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92B74" w14:textId="77777777" w:rsidR="003F27D2" w:rsidRPr="001249E2" w:rsidRDefault="003F27D2" w:rsidP="003F27D2">
      <w:pPr>
        <w:pStyle w:val="Nagwek"/>
        <w:spacing w:line="276" w:lineRule="auto"/>
        <w:rPr>
          <w:rFonts w:cs="Times New Roman"/>
          <w:sz w:val="24"/>
          <w:szCs w:val="24"/>
        </w:rPr>
      </w:pPr>
    </w:p>
    <w:p w14:paraId="4F34BF41" w14:textId="77777777" w:rsidR="003F27D2" w:rsidRPr="001249E2" w:rsidRDefault="003F27D2" w:rsidP="003F27D2">
      <w:pPr>
        <w:pStyle w:val="Nagwek"/>
        <w:spacing w:line="276" w:lineRule="auto"/>
        <w:jc w:val="center"/>
        <w:rPr>
          <w:rFonts w:cs="Times New Roman"/>
          <w:b/>
          <w:sz w:val="28"/>
          <w:szCs w:val="28"/>
        </w:rPr>
      </w:pPr>
      <w:r w:rsidRPr="001249E2">
        <w:rPr>
          <w:rFonts w:cs="Times New Roman"/>
          <w:b/>
          <w:sz w:val="28"/>
          <w:szCs w:val="28"/>
        </w:rPr>
        <w:t>-WZÓR-</w:t>
      </w:r>
    </w:p>
    <w:p w14:paraId="359A10B5" w14:textId="0D9E6A07" w:rsidR="003F27D2" w:rsidRPr="001249E2" w:rsidRDefault="003F27D2" w:rsidP="003F27D2">
      <w:pPr>
        <w:jc w:val="both"/>
        <w:rPr>
          <w:rFonts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74"/>
        <w:gridCol w:w="4761"/>
      </w:tblGrid>
      <w:tr w:rsidR="003F27D2" w:rsidRPr="001249E2" w14:paraId="5EFECC3C" w14:textId="77777777" w:rsidTr="003D190A">
        <w:trPr>
          <w:trHeight w:val="732"/>
        </w:trPr>
        <w:tc>
          <w:tcPr>
            <w:tcW w:w="4274" w:type="dxa"/>
            <w:shd w:val="clear" w:color="auto" w:fill="auto"/>
          </w:tcPr>
          <w:p w14:paraId="727FBF66" w14:textId="77777777" w:rsidR="003F27D2" w:rsidRPr="001249E2" w:rsidRDefault="003F27D2" w:rsidP="003F27D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738" w:type="dxa"/>
            <w:shd w:val="clear" w:color="auto" w:fill="auto"/>
          </w:tcPr>
          <w:p w14:paraId="5E02B3A3" w14:textId="11564698" w:rsidR="00266DA6" w:rsidRDefault="003F27D2" w:rsidP="003D190A">
            <w:pPr>
              <w:spacing w:before="120"/>
              <w:rPr>
                <w:rFonts w:cs="Times New Roman"/>
                <w:sz w:val="24"/>
                <w:szCs w:val="24"/>
              </w:rPr>
            </w:pPr>
            <w:r w:rsidRPr="003D190A">
              <w:rPr>
                <w:rFonts w:cs="Times New Roman"/>
                <w:sz w:val="18"/>
                <w:szCs w:val="18"/>
              </w:rPr>
              <w:t>…..........................</w:t>
            </w:r>
            <w:r w:rsidR="009A06AE">
              <w:rPr>
                <w:rFonts w:cs="Times New Roman"/>
                <w:sz w:val="18"/>
                <w:szCs w:val="18"/>
              </w:rPr>
              <w:t>.........................</w:t>
            </w:r>
            <w:r w:rsidRPr="003D190A">
              <w:rPr>
                <w:rFonts w:cs="Times New Roman"/>
                <w:sz w:val="18"/>
                <w:szCs w:val="18"/>
              </w:rPr>
              <w:t>.</w:t>
            </w:r>
            <w:r w:rsidRPr="001249E2">
              <w:rPr>
                <w:rFonts w:cs="Times New Roman"/>
                <w:sz w:val="24"/>
                <w:szCs w:val="24"/>
              </w:rPr>
              <w:t xml:space="preserve"> dnia</w:t>
            </w:r>
            <w:r w:rsidR="009A06AE">
              <w:rPr>
                <w:rFonts w:cs="Times New Roman"/>
              </w:rPr>
              <w:t>…………………</w:t>
            </w:r>
            <w:r w:rsidR="005D71C6">
              <w:rPr>
                <w:rFonts w:cs="Times New Roman"/>
              </w:rPr>
              <w:t>..</w:t>
            </w:r>
          </w:p>
          <w:p w14:paraId="29DEAF7B" w14:textId="28B24D75" w:rsidR="003F27D2" w:rsidRPr="003D190A" w:rsidRDefault="003F27D2" w:rsidP="003D190A">
            <w:pPr>
              <w:ind w:left="951"/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3D190A">
              <w:rPr>
                <w:rFonts w:cs="Times New Roman"/>
                <w:sz w:val="28"/>
                <w:szCs w:val="28"/>
                <w:vertAlign w:val="superscript"/>
              </w:rPr>
              <w:t>(miejscowość i data)</w:t>
            </w:r>
          </w:p>
        </w:tc>
      </w:tr>
      <w:tr w:rsidR="003F27D2" w:rsidRPr="001249E2" w14:paraId="634A4BED" w14:textId="77777777" w:rsidTr="003D190A">
        <w:trPr>
          <w:trHeight w:val="946"/>
        </w:trPr>
        <w:tc>
          <w:tcPr>
            <w:tcW w:w="4274" w:type="dxa"/>
            <w:shd w:val="clear" w:color="auto" w:fill="auto"/>
          </w:tcPr>
          <w:p w14:paraId="6FEE0FBB" w14:textId="77777777" w:rsidR="003F27D2" w:rsidRPr="001249E2" w:rsidRDefault="003F27D2" w:rsidP="003F27D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738" w:type="dxa"/>
            <w:shd w:val="clear" w:color="auto" w:fill="auto"/>
          </w:tcPr>
          <w:p w14:paraId="7DB2DCBD" w14:textId="35DEE39A" w:rsidR="00266DA6" w:rsidRDefault="003F27D2" w:rsidP="00E3679A">
            <w:pPr>
              <w:spacing w:before="120"/>
              <w:rPr>
                <w:rFonts w:cs="Times New Roman"/>
                <w:sz w:val="24"/>
                <w:szCs w:val="24"/>
              </w:rPr>
            </w:pPr>
            <w:r w:rsidRPr="003D190A">
              <w:rPr>
                <w:rFonts w:cs="Times New Roman"/>
                <w:b/>
                <w:bCs/>
                <w:sz w:val="24"/>
                <w:szCs w:val="24"/>
              </w:rPr>
              <w:t>Sąd Rejonowy w</w:t>
            </w:r>
            <w:r w:rsidRPr="001249E2">
              <w:rPr>
                <w:rFonts w:cs="Times New Roman"/>
                <w:sz w:val="24"/>
                <w:szCs w:val="24"/>
              </w:rPr>
              <w:t xml:space="preserve"> </w:t>
            </w:r>
            <w:r w:rsidRPr="003D190A">
              <w:rPr>
                <w:rFonts w:cs="Times New Roman"/>
              </w:rPr>
              <w:t>…………………………</w:t>
            </w:r>
            <w:r w:rsidR="009A06AE" w:rsidRPr="009A06AE">
              <w:rPr>
                <w:rFonts w:cs="Times New Roman"/>
              </w:rPr>
              <w:t>…</w:t>
            </w:r>
            <w:r w:rsidR="009A06AE" w:rsidRPr="003D190A">
              <w:rPr>
                <w:rFonts w:cs="Times New Roman"/>
              </w:rPr>
              <w:t>……</w:t>
            </w:r>
            <w:r w:rsidR="009A06AE">
              <w:rPr>
                <w:rFonts w:cs="Times New Roman"/>
              </w:rPr>
              <w:t>.</w:t>
            </w:r>
            <w:r w:rsidR="009A06AE" w:rsidRPr="003D190A">
              <w:rPr>
                <w:rFonts w:cs="Times New Roman"/>
              </w:rPr>
              <w:t>.</w:t>
            </w:r>
            <w:r w:rsidRPr="003D190A">
              <w:rPr>
                <w:rFonts w:cs="Times New Roman"/>
              </w:rPr>
              <w:t xml:space="preserve"> </w:t>
            </w:r>
          </w:p>
          <w:p w14:paraId="761BD5A1" w14:textId="11D057F7" w:rsidR="003F27D2" w:rsidRPr="003D190A" w:rsidRDefault="005D71C6" w:rsidP="003D190A">
            <w:pPr>
              <w:spacing w:before="120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</w:rPr>
              <w:t xml:space="preserve">…… </w:t>
            </w:r>
            <w:r w:rsidR="003F27D2" w:rsidRPr="003D190A">
              <w:rPr>
                <w:rFonts w:cs="Times New Roman"/>
                <w:b/>
                <w:bCs/>
                <w:sz w:val="24"/>
                <w:szCs w:val="24"/>
              </w:rPr>
              <w:t>Wydział Rodzinny i Nieletnich</w:t>
            </w:r>
          </w:p>
          <w:p w14:paraId="1ADE7564" w14:textId="08D1DD1A" w:rsidR="00E3679A" w:rsidRPr="001249E2" w:rsidRDefault="00E3679A" w:rsidP="003F27D2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F27D2" w:rsidRPr="001249E2" w14:paraId="48748906" w14:textId="77777777" w:rsidTr="003D190A">
        <w:trPr>
          <w:trHeight w:val="1786"/>
        </w:trPr>
        <w:tc>
          <w:tcPr>
            <w:tcW w:w="4274" w:type="dxa"/>
            <w:shd w:val="clear" w:color="auto" w:fill="auto"/>
          </w:tcPr>
          <w:p w14:paraId="344FB1B1" w14:textId="520D71E3" w:rsidR="003F27D2" w:rsidRPr="001249E2" w:rsidRDefault="003F27D2" w:rsidP="003F27D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738" w:type="dxa"/>
            <w:shd w:val="clear" w:color="auto" w:fill="auto"/>
          </w:tcPr>
          <w:p w14:paraId="7B06EF2C" w14:textId="514BB85E" w:rsidR="00266DA6" w:rsidRDefault="003F27D2" w:rsidP="003F27D2">
            <w:pPr>
              <w:rPr>
                <w:rFonts w:cs="Times New Roman"/>
                <w:sz w:val="24"/>
                <w:szCs w:val="24"/>
              </w:rPr>
            </w:pPr>
            <w:r w:rsidRPr="001249E2">
              <w:rPr>
                <w:rFonts w:cs="Times New Roman"/>
                <w:sz w:val="24"/>
                <w:szCs w:val="24"/>
              </w:rPr>
              <w:t>Powód</w:t>
            </w:r>
            <w:r w:rsidR="006D4DCA" w:rsidRPr="001249E2">
              <w:rPr>
                <w:rStyle w:val="Odwoanieprzypisudolnego"/>
                <w:rFonts w:cs="Times New Roman"/>
                <w:sz w:val="24"/>
                <w:szCs w:val="24"/>
              </w:rPr>
              <w:footnoteReference w:id="1"/>
            </w:r>
            <w:r w:rsidR="006D4DCA" w:rsidRPr="001249E2">
              <w:rPr>
                <w:rFonts w:cs="Times New Roman"/>
                <w:sz w:val="24"/>
                <w:szCs w:val="24"/>
              </w:rPr>
              <w:t>:</w:t>
            </w:r>
            <w:r w:rsidRPr="001249E2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4FC0BB8D" w14:textId="07878F4A" w:rsidR="00E3679A" w:rsidRPr="003D190A" w:rsidRDefault="003F27D2" w:rsidP="003D190A">
            <w:pPr>
              <w:spacing w:before="120"/>
              <w:rPr>
                <w:rFonts w:cs="Times New Roman"/>
              </w:rPr>
            </w:pPr>
            <w:r w:rsidRPr="003D190A">
              <w:rPr>
                <w:rFonts w:cs="Times New Roman"/>
              </w:rPr>
              <w:t>……………………………...………………</w:t>
            </w:r>
            <w:r w:rsidR="009A06AE">
              <w:rPr>
                <w:rFonts w:cs="Times New Roman"/>
              </w:rPr>
              <w:t>…………..</w:t>
            </w:r>
            <w:r w:rsidRPr="003D190A">
              <w:rPr>
                <w:rFonts w:cs="Times New Roman"/>
              </w:rPr>
              <w:t>.</w:t>
            </w:r>
          </w:p>
          <w:p w14:paraId="0D0CA3ED" w14:textId="77777777" w:rsidR="00E3679A" w:rsidRPr="003D190A" w:rsidRDefault="003F27D2" w:rsidP="003D190A">
            <w:pPr>
              <w:jc w:val="center"/>
              <w:rPr>
                <w:rFonts w:cs="Times New Roman"/>
                <w:sz w:val="28"/>
                <w:szCs w:val="28"/>
                <w:vertAlign w:val="superscript"/>
              </w:rPr>
            </w:pPr>
            <w:r w:rsidRPr="003D190A">
              <w:rPr>
                <w:rFonts w:cs="Times New Roman"/>
                <w:sz w:val="28"/>
                <w:szCs w:val="28"/>
                <w:vertAlign w:val="superscript"/>
              </w:rPr>
              <w:t>(imię i nazwisko)</w:t>
            </w:r>
          </w:p>
          <w:p w14:paraId="46BD8AD5" w14:textId="77777777" w:rsidR="009A06AE" w:rsidRPr="008F29D3" w:rsidRDefault="009A06AE" w:rsidP="009A06AE">
            <w:pPr>
              <w:spacing w:before="120"/>
              <w:rPr>
                <w:rFonts w:cs="Times New Roman"/>
              </w:rPr>
            </w:pPr>
            <w:r w:rsidRPr="008F29D3">
              <w:rPr>
                <w:rFonts w:cs="Times New Roman"/>
              </w:rPr>
              <w:t>……………………………...………………</w:t>
            </w:r>
            <w:r>
              <w:rPr>
                <w:rFonts w:cs="Times New Roman"/>
              </w:rPr>
              <w:t>…………..</w:t>
            </w:r>
            <w:r w:rsidRPr="008F29D3">
              <w:rPr>
                <w:rFonts w:cs="Times New Roman"/>
              </w:rPr>
              <w:t>.</w:t>
            </w:r>
          </w:p>
          <w:p w14:paraId="7BD37F44" w14:textId="236A6641" w:rsidR="00266DA6" w:rsidRPr="003D190A" w:rsidRDefault="003F27D2" w:rsidP="003D190A">
            <w:pPr>
              <w:jc w:val="center"/>
              <w:rPr>
                <w:rFonts w:cs="Times New Roman"/>
                <w:sz w:val="36"/>
                <w:szCs w:val="36"/>
                <w:vertAlign w:val="superscript"/>
              </w:rPr>
            </w:pPr>
            <w:r w:rsidRPr="003D190A">
              <w:rPr>
                <w:rFonts w:cs="Times New Roman"/>
                <w:sz w:val="28"/>
                <w:szCs w:val="28"/>
                <w:vertAlign w:val="superscript"/>
              </w:rPr>
              <w:t>(adres zamieszkania)</w:t>
            </w:r>
          </w:p>
          <w:p w14:paraId="50E42A20" w14:textId="77777777" w:rsidR="009A06AE" w:rsidRPr="008F29D3" w:rsidRDefault="009A06AE" w:rsidP="009A06AE">
            <w:pPr>
              <w:spacing w:before="120"/>
              <w:rPr>
                <w:rFonts w:cs="Times New Roman"/>
              </w:rPr>
            </w:pPr>
            <w:r w:rsidRPr="008F29D3">
              <w:rPr>
                <w:rFonts w:cs="Times New Roman"/>
              </w:rPr>
              <w:t>……………………………...………………</w:t>
            </w:r>
            <w:r>
              <w:rPr>
                <w:rFonts w:cs="Times New Roman"/>
              </w:rPr>
              <w:t>…………..</w:t>
            </w:r>
            <w:r w:rsidRPr="008F29D3">
              <w:rPr>
                <w:rFonts w:cs="Times New Roman"/>
              </w:rPr>
              <w:t>.</w:t>
            </w:r>
          </w:p>
          <w:p w14:paraId="7060B109" w14:textId="46BB10F1" w:rsidR="003F27D2" w:rsidRPr="001249E2" w:rsidRDefault="003F27D2" w:rsidP="003D190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D190A">
              <w:rPr>
                <w:rFonts w:cs="Times New Roman"/>
                <w:sz w:val="28"/>
                <w:szCs w:val="28"/>
                <w:vertAlign w:val="superscript"/>
              </w:rPr>
              <w:t>(PESEL lub NIP)</w:t>
            </w:r>
          </w:p>
        </w:tc>
      </w:tr>
      <w:tr w:rsidR="003F27D2" w:rsidRPr="001249E2" w14:paraId="10A3B810" w14:textId="77777777" w:rsidTr="003D190A">
        <w:trPr>
          <w:trHeight w:val="2137"/>
        </w:trPr>
        <w:tc>
          <w:tcPr>
            <w:tcW w:w="4274" w:type="dxa"/>
            <w:shd w:val="clear" w:color="auto" w:fill="auto"/>
          </w:tcPr>
          <w:p w14:paraId="39B9949B" w14:textId="77777777" w:rsidR="003F27D2" w:rsidRPr="001249E2" w:rsidRDefault="003F27D2" w:rsidP="003F27D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738" w:type="dxa"/>
            <w:shd w:val="clear" w:color="auto" w:fill="auto"/>
          </w:tcPr>
          <w:p w14:paraId="32D75E16" w14:textId="77777777" w:rsidR="00266DA6" w:rsidRDefault="003F27D2" w:rsidP="003F27D2">
            <w:pPr>
              <w:rPr>
                <w:rFonts w:cs="Times New Roman"/>
                <w:sz w:val="24"/>
                <w:szCs w:val="24"/>
              </w:rPr>
            </w:pPr>
            <w:r w:rsidRPr="001249E2">
              <w:rPr>
                <w:rFonts w:cs="Times New Roman"/>
                <w:sz w:val="24"/>
                <w:szCs w:val="24"/>
              </w:rPr>
              <w:t xml:space="preserve">Pozwany: </w:t>
            </w:r>
          </w:p>
          <w:p w14:paraId="12280B70" w14:textId="77777777" w:rsidR="009A06AE" w:rsidRPr="008F29D3" w:rsidRDefault="009A06AE" w:rsidP="009A06AE">
            <w:pPr>
              <w:spacing w:before="120"/>
              <w:rPr>
                <w:rFonts w:cs="Times New Roman"/>
              </w:rPr>
            </w:pPr>
            <w:r w:rsidRPr="008F29D3">
              <w:rPr>
                <w:rFonts w:cs="Times New Roman"/>
              </w:rPr>
              <w:t>……………………………...………………</w:t>
            </w:r>
            <w:r>
              <w:rPr>
                <w:rFonts w:cs="Times New Roman"/>
              </w:rPr>
              <w:t>…………..</w:t>
            </w:r>
            <w:r w:rsidRPr="008F29D3">
              <w:rPr>
                <w:rFonts w:cs="Times New Roman"/>
              </w:rPr>
              <w:t>.</w:t>
            </w:r>
          </w:p>
          <w:p w14:paraId="597140A9" w14:textId="2BDB0099" w:rsidR="00266DA6" w:rsidRPr="003D190A" w:rsidRDefault="003F27D2" w:rsidP="003D190A">
            <w:pPr>
              <w:jc w:val="center"/>
              <w:rPr>
                <w:rFonts w:cs="Times New Roman"/>
                <w:sz w:val="28"/>
                <w:szCs w:val="28"/>
                <w:vertAlign w:val="superscript"/>
              </w:rPr>
            </w:pPr>
            <w:r w:rsidRPr="003D190A">
              <w:rPr>
                <w:rFonts w:cs="Times New Roman"/>
                <w:sz w:val="28"/>
                <w:szCs w:val="28"/>
                <w:vertAlign w:val="superscript"/>
              </w:rPr>
              <w:t>(imię i nazwisko)</w:t>
            </w:r>
          </w:p>
          <w:p w14:paraId="4DA69B3F" w14:textId="65003ED4" w:rsidR="00D315DD" w:rsidRPr="008F29D3" w:rsidRDefault="00850AE1" w:rsidP="00850AE1">
            <w:pPr>
              <w:spacing w:before="120"/>
              <w:rPr>
                <w:rFonts w:cs="Times New Roman"/>
              </w:rPr>
            </w:pPr>
            <w:r w:rsidRPr="008F29D3">
              <w:rPr>
                <w:rFonts w:cs="Times New Roman"/>
              </w:rPr>
              <w:t>……………………………...………………</w:t>
            </w:r>
            <w:r>
              <w:rPr>
                <w:rFonts w:cs="Times New Roman"/>
              </w:rPr>
              <w:t>…………..</w:t>
            </w:r>
            <w:r w:rsidRPr="008F29D3">
              <w:rPr>
                <w:rFonts w:cs="Times New Roman"/>
              </w:rPr>
              <w:t>.</w:t>
            </w:r>
          </w:p>
          <w:p w14:paraId="59E153CB" w14:textId="77777777" w:rsidR="003F27D2" w:rsidRDefault="003F27D2" w:rsidP="003D190A">
            <w:pPr>
              <w:jc w:val="center"/>
              <w:rPr>
                <w:rFonts w:cs="Times New Roman"/>
                <w:sz w:val="28"/>
                <w:szCs w:val="28"/>
                <w:vertAlign w:val="superscript"/>
              </w:rPr>
            </w:pPr>
            <w:r w:rsidRPr="003D190A">
              <w:rPr>
                <w:rFonts w:cs="Times New Roman"/>
                <w:sz w:val="28"/>
                <w:szCs w:val="28"/>
                <w:vertAlign w:val="superscript"/>
              </w:rPr>
              <w:t>(adres zamieszkania)</w:t>
            </w:r>
          </w:p>
          <w:p w14:paraId="6A502D57" w14:textId="77777777" w:rsidR="00D315DD" w:rsidRDefault="00D315DD" w:rsidP="003D190A">
            <w:pPr>
              <w:jc w:val="center"/>
              <w:rPr>
                <w:rFonts w:cs="Times New Roman"/>
                <w:sz w:val="28"/>
                <w:szCs w:val="28"/>
                <w:vertAlign w:val="superscript"/>
              </w:rPr>
            </w:pPr>
            <w:r>
              <w:rPr>
                <w:rFonts w:cs="Times New Roman"/>
                <w:sz w:val="28"/>
                <w:szCs w:val="28"/>
                <w:vertAlign w:val="superscript"/>
              </w:rPr>
              <w:t>………………………………………………………………….</w:t>
            </w:r>
          </w:p>
          <w:p w14:paraId="1F86C797" w14:textId="64D0DB57" w:rsidR="00D315DD" w:rsidRPr="001249E2" w:rsidRDefault="00D315DD" w:rsidP="003D190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8"/>
                <w:szCs w:val="28"/>
                <w:vertAlign w:val="superscript"/>
              </w:rPr>
              <w:t>(PSEL lub NIP jeśli jest znany)</w:t>
            </w:r>
          </w:p>
        </w:tc>
      </w:tr>
      <w:tr w:rsidR="003F27D2" w:rsidRPr="001249E2" w14:paraId="0D482340" w14:textId="77777777" w:rsidTr="003D190A">
        <w:trPr>
          <w:trHeight w:val="641"/>
        </w:trPr>
        <w:tc>
          <w:tcPr>
            <w:tcW w:w="4274" w:type="dxa"/>
            <w:shd w:val="clear" w:color="auto" w:fill="auto"/>
          </w:tcPr>
          <w:p w14:paraId="73D8E6DF" w14:textId="77777777" w:rsidR="003F27D2" w:rsidRPr="001249E2" w:rsidRDefault="003F27D2" w:rsidP="003F27D2">
            <w:pPr>
              <w:pStyle w:val="Nagwek"/>
              <w:spacing w:line="276" w:lineRule="auto"/>
              <w:rPr>
                <w:rFonts w:cs="Times New Roman"/>
                <w:bCs/>
                <w:sz w:val="24"/>
                <w:szCs w:val="24"/>
              </w:rPr>
            </w:pPr>
            <w:r w:rsidRPr="001249E2">
              <w:rPr>
                <w:rFonts w:cs="Times New Roman"/>
                <w:bCs/>
                <w:sz w:val="24"/>
                <w:szCs w:val="24"/>
              </w:rPr>
              <w:t xml:space="preserve">Wartość przedmiotu sporu  ……………………………………... </w:t>
            </w:r>
          </w:p>
        </w:tc>
        <w:tc>
          <w:tcPr>
            <w:tcW w:w="4738" w:type="dxa"/>
            <w:shd w:val="clear" w:color="auto" w:fill="auto"/>
          </w:tcPr>
          <w:p w14:paraId="631DE787" w14:textId="77777777" w:rsidR="003F27D2" w:rsidRPr="001249E2" w:rsidRDefault="003F27D2" w:rsidP="003F27D2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14:paraId="237D15BC" w14:textId="77777777" w:rsidR="003F27D2" w:rsidRPr="001249E2" w:rsidRDefault="003F27D2" w:rsidP="003D190A">
      <w:pPr>
        <w:spacing w:before="240" w:after="120"/>
        <w:jc w:val="center"/>
        <w:rPr>
          <w:rFonts w:cs="Times New Roman"/>
          <w:b/>
          <w:sz w:val="28"/>
          <w:szCs w:val="28"/>
        </w:rPr>
      </w:pPr>
      <w:r w:rsidRPr="001249E2">
        <w:rPr>
          <w:rFonts w:cs="Times New Roman"/>
          <w:b/>
          <w:sz w:val="28"/>
          <w:szCs w:val="28"/>
        </w:rPr>
        <w:t>Pozew o alimenty</w:t>
      </w:r>
    </w:p>
    <w:p w14:paraId="10B78BB7" w14:textId="77777777" w:rsidR="003F27D2" w:rsidRPr="001249E2" w:rsidRDefault="003F27D2">
      <w:pPr>
        <w:pStyle w:val="Tekstpodstawowy"/>
        <w:spacing w:line="276" w:lineRule="auto"/>
        <w:contextualSpacing/>
        <w:rPr>
          <w:sz w:val="24"/>
        </w:rPr>
      </w:pPr>
      <w:r w:rsidRPr="001249E2">
        <w:rPr>
          <w:sz w:val="24"/>
        </w:rPr>
        <w:t>Wnoszę o:</w:t>
      </w:r>
    </w:p>
    <w:p w14:paraId="7E5E9D47" w14:textId="77777777" w:rsidR="00850AE1" w:rsidRDefault="003F27D2" w:rsidP="003D190A">
      <w:pPr>
        <w:pStyle w:val="Tekstpodstawowy"/>
        <w:numPr>
          <w:ilvl w:val="0"/>
          <w:numId w:val="240"/>
        </w:numPr>
        <w:tabs>
          <w:tab w:val="clear" w:pos="0"/>
          <w:tab w:val="num" w:pos="454"/>
        </w:tabs>
        <w:spacing w:before="120"/>
        <w:ind w:left="454" w:hanging="454"/>
        <w:rPr>
          <w:sz w:val="24"/>
        </w:rPr>
      </w:pPr>
      <w:r w:rsidRPr="001249E2">
        <w:rPr>
          <w:sz w:val="24"/>
        </w:rPr>
        <w:t>zasądzenie od pozwanego..................................</w:t>
      </w:r>
      <w:r w:rsidR="00850AE1">
        <w:rPr>
          <w:sz w:val="24"/>
        </w:rPr>
        <w:t>.................................................................</w:t>
      </w:r>
    </w:p>
    <w:p w14:paraId="71BEFDDA" w14:textId="7674CE54" w:rsidR="00850AE1" w:rsidRDefault="003F27D2" w:rsidP="003D190A">
      <w:pPr>
        <w:pStyle w:val="Tekstpodstawowy"/>
        <w:spacing w:before="120"/>
        <w:rPr>
          <w:sz w:val="24"/>
        </w:rPr>
      </w:pPr>
      <w:r w:rsidRPr="001249E2">
        <w:rPr>
          <w:sz w:val="24"/>
        </w:rPr>
        <w:t xml:space="preserve"> na rzecz małoletniego .......................</w:t>
      </w:r>
      <w:r w:rsidR="00850AE1">
        <w:rPr>
          <w:sz w:val="24"/>
        </w:rPr>
        <w:t>........................................................................................</w:t>
      </w:r>
    </w:p>
    <w:p w14:paraId="2E6CCD36" w14:textId="77777777" w:rsidR="00850AE1" w:rsidRDefault="003F27D2" w:rsidP="003D190A">
      <w:pPr>
        <w:pStyle w:val="Tekstpodstawowy"/>
        <w:spacing w:before="120" w:line="276" w:lineRule="auto"/>
        <w:rPr>
          <w:sz w:val="24"/>
        </w:rPr>
      </w:pPr>
      <w:r w:rsidRPr="001249E2">
        <w:rPr>
          <w:sz w:val="24"/>
        </w:rPr>
        <w:t xml:space="preserve"> tytułem alimentów kwoty ..................... zł miesięcznie</w:t>
      </w:r>
    </w:p>
    <w:p w14:paraId="0E398621" w14:textId="76E35355" w:rsidR="00850AE1" w:rsidRDefault="003F27D2" w:rsidP="003D190A">
      <w:pPr>
        <w:pStyle w:val="Tekstpodstawowy"/>
        <w:spacing w:line="276" w:lineRule="auto"/>
        <w:contextualSpacing/>
        <w:rPr>
          <w:sz w:val="24"/>
        </w:rPr>
      </w:pPr>
      <w:r w:rsidRPr="001249E2">
        <w:rPr>
          <w:sz w:val="24"/>
        </w:rPr>
        <w:t>(słownie</w:t>
      </w:r>
      <w:r w:rsidR="00850AE1">
        <w:rPr>
          <w:sz w:val="24"/>
        </w:rPr>
        <w:t xml:space="preserve">: </w:t>
      </w:r>
      <w:r w:rsidRPr="001249E2">
        <w:rPr>
          <w:sz w:val="24"/>
        </w:rPr>
        <w:t>………</w:t>
      </w:r>
      <w:r w:rsidR="00850AE1">
        <w:rPr>
          <w:sz w:val="24"/>
        </w:rPr>
        <w:t>……………………………………………………………………………..)</w:t>
      </w:r>
      <w:r w:rsidRPr="001249E2">
        <w:rPr>
          <w:sz w:val="24"/>
        </w:rPr>
        <w:t>,</w:t>
      </w:r>
    </w:p>
    <w:p w14:paraId="1A0250AF" w14:textId="609C5B8B" w:rsidR="00850AE1" w:rsidRDefault="003F27D2" w:rsidP="003D190A">
      <w:pPr>
        <w:pStyle w:val="Tekstpodstawowy"/>
        <w:spacing w:before="120" w:line="276" w:lineRule="auto"/>
        <w:rPr>
          <w:sz w:val="24"/>
        </w:rPr>
      </w:pPr>
      <w:r w:rsidRPr="001249E2">
        <w:rPr>
          <w:sz w:val="24"/>
        </w:rPr>
        <w:t xml:space="preserve"> płatne</w:t>
      </w:r>
      <w:r>
        <w:rPr>
          <w:sz w:val="24"/>
        </w:rPr>
        <w:t>j</w:t>
      </w:r>
      <w:r w:rsidRPr="001249E2">
        <w:rPr>
          <w:sz w:val="24"/>
        </w:rPr>
        <w:t xml:space="preserve"> do rąk matki/ojca</w:t>
      </w:r>
      <w:r w:rsidR="00850AE1">
        <w:rPr>
          <w:szCs w:val="28"/>
          <w:vertAlign w:val="superscript"/>
        </w:rPr>
        <w:t>*</w:t>
      </w:r>
      <w:r w:rsidRPr="001249E2">
        <w:rPr>
          <w:sz w:val="24"/>
        </w:rPr>
        <w:t xml:space="preserve"> małoletniego .........................</w:t>
      </w:r>
      <w:r w:rsidR="00850AE1">
        <w:rPr>
          <w:sz w:val="24"/>
        </w:rPr>
        <w:t>........</w:t>
      </w:r>
      <w:r w:rsidRPr="001249E2">
        <w:rPr>
          <w:sz w:val="24"/>
        </w:rPr>
        <w:t>.</w:t>
      </w:r>
      <w:r w:rsidR="00850AE1">
        <w:rPr>
          <w:sz w:val="24"/>
        </w:rPr>
        <w:t>.................................................</w:t>
      </w:r>
    </w:p>
    <w:p w14:paraId="4AC4DFC9" w14:textId="6970C2A7" w:rsidR="00850AE1" w:rsidRDefault="003F27D2" w:rsidP="00850AE1">
      <w:pPr>
        <w:pStyle w:val="Tekstpodstawowy"/>
        <w:spacing w:line="276" w:lineRule="auto"/>
        <w:contextualSpacing/>
        <w:rPr>
          <w:sz w:val="24"/>
        </w:rPr>
      </w:pPr>
      <w:r w:rsidRPr="001249E2">
        <w:rPr>
          <w:sz w:val="24"/>
        </w:rPr>
        <w:t xml:space="preserve"> </w:t>
      </w:r>
      <w:r>
        <w:rPr>
          <w:sz w:val="24"/>
        </w:rPr>
        <w:t xml:space="preserve">poczynając </w:t>
      </w:r>
      <w:r w:rsidRPr="001249E2">
        <w:rPr>
          <w:sz w:val="24"/>
        </w:rPr>
        <w:t>od dnia…</w:t>
      </w:r>
      <w:r w:rsidR="00850AE1">
        <w:rPr>
          <w:sz w:val="24"/>
        </w:rPr>
        <w:t>…………….</w:t>
      </w:r>
      <w:r>
        <w:rPr>
          <w:sz w:val="24"/>
        </w:rPr>
        <w:t xml:space="preserve">, płatne </w:t>
      </w:r>
      <w:r w:rsidRPr="001249E2">
        <w:rPr>
          <w:sz w:val="24"/>
        </w:rPr>
        <w:t xml:space="preserve"> do dnia ..........</w:t>
      </w:r>
      <w:r w:rsidR="00850AE1">
        <w:rPr>
          <w:sz w:val="24"/>
        </w:rPr>
        <w:t>.............</w:t>
      </w:r>
      <w:r w:rsidRPr="001249E2">
        <w:rPr>
          <w:sz w:val="24"/>
        </w:rPr>
        <w:t>. każdego miesiąca wraz</w:t>
      </w:r>
    </w:p>
    <w:p w14:paraId="6C77AAB8" w14:textId="0CB58954" w:rsidR="003F27D2" w:rsidRPr="005F5468" w:rsidRDefault="003F27D2" w:rsidP="005F5468">
      <w:pPr>
        <w:shd w:val="clear" w:color="auto" w:fill="FFFFFF"/>
        <w:spacing w:before="120"/>
        <w:ind w:left="357"/>
        <w:rPr>
          <w:iCs/>
          <w:sz w:val="24"/>
          <w:lang w:eastAsia="pl-PL"/>
        </w:rPr>
      </w:pPr>
      <w:r w:rsidRPr="001249E2">
        <w:rPr>
          <w:sz w:val="24"/>
        </w:rPr>
        <w:t xml:space="preserve"> z</w:t>
      </w:r>
      <w:r w:rsidR="00850AE1">
        <w:rPr>
          <w:sz w:val="24"/>
        </w:rPr>
        <w:t> </w:t>
      </w:r>
      <w:r w:rsidRPr="001249E2">
        <w:rPr>
          <w:sz w:val="24"/>
        </w:rPr>
        <w:t>ustawowymi odsetkami na wypadek opóźnienia w</w:t>
      </w:r>
      <w:r w:rsidR="00266DA6">
        <w:rPr>
          <w:sz w:val="24"/>
        </w:rPr>
        <w:t> </w:t>
      </w:r>
      <w:r w:rsidRPr="001249E2">
        <w:rPr>
          <w:sz w:val="24"/>
        </w:rPr>
        <w:t>płatności</w:t>
      </w:r>
      <w:r w:rsidR="002B5E36" w:rsidRPr="002B5E36">
        <w:rPr>
          <w:iCs/>
          <w:sz w:val="24"/>
          <w:szCs w:val="24"/>
          <w:lang w:eastAsia="pl-PL"/>
        </w:rPr>
        <w:t xml:space="preserve"> </w:t>
      </w:r>
      <w:r w:rsidR="002B5E36" w:rsidRPr="00764250">
        <w:rPr>
          <w:iCs/>
          <w:sz w:val="24"/>
          <w:szCs w:val="24"/>
          <w:lang w:eastAsia="pl-PL"/>
        </w:rPr>
        <w:t>rat w terminie</w:t>
      </w:r>
    </w:p>
    <w:p w14:paraId="45DD3A5F" w14:textId="77777777" w:rsidR="003F27D2" w:rsidRPr="001249E2" w:rsidRDefault="003F27D2" w:rsidP="003D190A">
      <w:pPr>
        <w:pStyle w:val="Tekstpodstawowy"/>
        <w:numPr>
          <w:ilvl w:val="0"/>
          <w:numId w:val="240"/>
        </w:numPr>
        <w:tabs>
          <w:tab w:val="clear" w:pos="0"/>
          <w:tab w:val="num" w:pos="454"/>
        </w:tabs>
        <w:spacing w:line="276" w:lineRule="auto"/>
        <w:ind w:left="454" w:hanging="454"/>
        <w:contextualSpacing/>
        <w:rPr>
          <w:sz w:val="24"/>
        </w:rPr>
      </w:pPr>
      <w:r>
        <w:rPr>
          <w:sz w:val="24"/>
        </w:rPr>
        <w:t>nadanie wyrokowi rygoru natychmiastowej wykonalności,</w:t>
      </w:r>
    </w:p>
    <w:p w14:paraId="53152D25" w14:textId="77777777" w:rsidR="003F27D2" w:rsidRPr="001249E2" w:rsidRDefault="003F27D2" w:rsidP="003D190A">
      <w:pPr>
        <w:pStyle w:val="Tekstpodstawowy"/>
        <w:numPr>
          <w:ilvl w:val="0"/>
          <w:numId w:val="240"/>
        </w:numPr>
        <w:tabs>
          <w:tab w:val="clear" w:pos="0"/>
          <w:tab w:val="num" w:pos="454"/>
        </w:tabs>
        <w:spacing w:line="276" w:lineRule="auto"/>
        <w:ind w:left="454" w:hanging="454"/>
        <w:contextualSpacing/>
        <w:rPr>
          <w:sz w:val="24"/>
        </w:rPr>
      </w:pPr>
      <w:r w:rsidRPr="001249E2">
        <w:rPr>
          <w:sz w:val="24"/>
        </w:rPr>
        <w:t>wydanie wyroku zaocznego w przypadku niestawienia się pozwanego na rozprawę,</w:t>
      </w:r>
    </w:p>
    <w:p w14:paraId="6E71CE16" w14:textId="77777777" w:rsidR="003F27D2" w:rsidRPr="001249E2" w:rsidRDefault="003F27D2" w:rsidP="003D190A">
      <w:pPr>
        <w:pStyle w:val="Tekstpodstawowy"/>
        <w:numPr>
          <w:ilvl w:val="0"/>
          <w:numId w:val="240"/>
        </w:numPr>
        <w:tabs>
          <w:tab w:val="clear" w:pos="0"/>
          <w:tab w:val="num" w:pos="454"/>
        </w:tabs>
        <w:spacing w:line="276" w:lineRule="auto"/>
        <w:ind w:left="454" w:hanging="454"/>
        <w:contextualSpacing/>
        <w:rPr>
          <w:sz w:val="24"/>
        </w:rPr>
      </w:pPr>
      <w:r w:rsidRPr="001249E2">
        <w:rPr>
          <w:sz w:val="24"/>
        </w:rPr>
        <w:t>zasądzenie od pozwanego kosztów procesu</w:t>
      </w:r>
      <w:r>
        <w:rPr>
          <w:sz w:val="24"/>
        </w:rPr>
        <w:t xml:space="preserve"> według norm prawem przepisanych </w:t>
      </w:r>
      <w:r w:rsidRPr="001249E2">
        <w:rPr>
          <w:sz w:val="24"/>
        </w:rPr>
        <w:t>.</w:t>
      </w:r>
    </w:p>
    <w:p w14:paraId="1EFC268B" w14:textId="77777777" w:rsidR="003F27D2" w:rsidRPr="001249E2" w:rsidRDefault="003F27D2" w:rsidP="003F27D2">
      <w:pPr>
        <w:jc w:val="both"/>
        <w:rPr>
          <w:rFonts w:eastAsia="Times New Roman" w:cs="Times New Roman"/>
          <w:sz w:val="24"/>
          <w:szCs w:val="24"/>
          <w:lang w:eastAsia="ar-SA"/>
        </w:rPr>
      </w:pPr>
      <w:r w:rsidRPr="001249E2">
        <w:rPr>
          <w:rFonts w:eastAsia="Times New Roman" w:cs="Times New Roman"/>
          <w:sz w:val="24"/>
          <w:szCs w:val="24"/>
          <w:lang w:eastAsia="ar-SA"/>
        </w:rPr>
        <w:t>Ponadto oświadczam, iż strony:</w:t>
      </w:r>
    </w:p>
    <w:p w14:paraId="4A5F6269" w14:textId="61D311A2" w:rsidR="003F27D2" w:rsidRPr="003D190A" w:rsidRDefault="00621E97" w:rsidP="003F27D2">
      <w:pPr>
        <w:ind w:left="454"/>
        <w:jc w:val="both"/>
        <w:rPr>
          <w:rFonts w:eastAsia="Times New Roman" w:cs="Times New Roman"/>
          <w:sz w:val="28"/>
          <w:szCs w:val="28"/>
          <w:vertAlign w:val="superscript"/>
          <w:lang w:eastAsia="ar-SA"/>
        </w:rPr>
      </w:pPr>
      <w:r>
        <w:rPr>
          <w:rFonts w:eastAsia="Times New Roman" w:cs="Times New Roman"/>
          <w:sz w:val="24"/>
          <w:szCs w:val="24"/>
          <w:lang w:eastAsia="ar-SA"/>
        </w:rPr>
        <w:t>- (</w:t>
      </w:r>
      <w:r w:rsidR="003F27D2" w:rsidRPr="001249E2">
        <w:rPr>
          <w:rFonts w:eastAsia="Times New Roman" w:cs="Times New Roman"/>
          <w:sz w:val="24"/>
          <w:szCs w:val="24"/>
          <w:lang w:eastAsia="ar-SA"/>
        </w:rPr>
        <w:t xml:space="preserve"> podjęły prób</w:t>
      </w:r>
      <w:r w:rsidR="003F27D2">
        <w:rPr>
          <w:rFonts w:eastAsia="Times New Roman" w:cs="Times New Roman"/>
          <w:sz w:val="24"/>
          <w:szCs w:val="24"/>
          <w:lang w:eastAsia="ar-SA"/>
        </w:rPr>
        <w:t>ę</w:t>
      </w:r>
      <w:r w:rsidR="003F27D2" w:rsidRPr="001249E2">
        <w:rPr>
          <w:rFonts w:eastAsia="Times New Roman" w:cs="Times New Roman"/>
          <w:sz w:val="24"/>
          <w:szCs w:val="24"/>
          <w:lang w:eastAsia="ar-SA"/>
        </w:rPr>
        <w:t xml:space="preserve"> mediacji z wynikiem ………………………………</w:t>
      </w:r>
      <w:r>
        <w:rPr>
          <w:rFonts w:eastAsia="Times New Roman" w:cs="Times New Roman"/>
          <w:sz w:val="24"/>
          <w:szCs w:val="24"/>
          <w:lang w:eastAsia="ar-SA"/>
        </w:rPr>
        <w:t>)</w:t>
      </w:r>
      <w:r>
        <w:rPr>
          <w:rFonts w:eastAsia="Times New Roman" w:cs="Times New Roman"/>
          <w:sz w:val="28"/>
          <w:szCs w:val="28"/>
          <w:vertAlign w:val="superscript"/>
          <w:lang w:eastAsia="ar-SA"/>
        </w:rPr>
        <w:t>*</w:t>
      </w:r>
    </w:p>
    <w:p w14:paraId="37FEA530" w14:textId="79585CAC" w:rsidR="00AC39F0" w:rsidRDefault="00621E97" w:rsidP="00AC39F0">
      <w:pPr>
        <w:spacing w:before="120"/>
        <w:ind w:left="454"/>
        <w:jc w:val="both"/>
        <w:rPr>
          <w:rFonts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/>
          <w:sz w:val="24"/>
          <w:szCs w:val="24"/>
          <w:lang w:eastAsia="ar-SA"/>
        </w:rPr>
        <w:lastRenderedPageBreak/>
        <w:t>- (</w:t>
      </w:r>
      <w:r w:rsidR="003F27D2" w:rsidRPr="001249E2">
        <w:rPr>
          <w:rFonts w:eastAsia="Times New Roman" w:cs="Times New Roman"/>
          <w:sz w:val="24"/>
          <w:szCs w:val="24"/>
          <w:lang w:eastAsia="ar-SA"/>
        </w:rPr>
        <w:t>nie podjęły mediacji lub innego pozasądowego sposobu rozwiązania sporu</w:t>
      </w:r>
      <w:r w:rsidR="00266DA6">
        <w:rPr>
          <w:rFonts w:eastAsia="Times New Roman" w:cs="Times New Roman"/>
          <w:sz w:val="24"/>
          <w:szCs w:val="24"/>
          <w:lang w:eastAsia="ar-SA"/>
        </w:rPr>
        <w:t xml:space="preserve"> </w:t>
      </w:r>
      <w:r w:rsidR="003F27D2" w:rsidRPr="001249E2">
        <w:rPr>
          <w:rFonts w:eastAsia="Times New Roman" w:cs="Times New Roman"/>
          <w:sz w:val="24"/>
          <w:szCs w:val="24"/>
          <w:lang w:eastAsia="ar-SA"/>
        </w:rPr>
        <w:t>z</w:t>
      </w:r>
      <w:r w:rsidR="00266DA6">
        <w:rPr>
          <w:rFonts w:eastAsia="Times New Roman" w:cs="Times New Roman"/>
          <w:sz w:val="24"/>
          <w:szCs w:val="24"/>
          <w:lang w:eastAsia="ar-SA"/>
        </w:rPr>
        <w:t> </w:t>
      </w:r>
      <w:r w:rsidR="003F27D2" w:rsidRPr="001249E2">
        <w:rPr>
          <w:rFonts w:eastAsia="Times New Roman" w:cs="Times New Roman"/>
          <w:sz w:val="24"/>
          <w:szCs w:val="24"/>
          <w:lang w:eastAsia="ar-SA"/>
        </w:rPr>
        <w:t>powodu</w:t>
      </w:r>
    </w:p>
    <w:p w14:paraId="484F2DA9" w14:textId="6096F421" w:rsidR="003F27D2" w:rsidRPr="001249E2" w:rsidRDefault="003F27D2" w:rsidP="003D190A">
      <w:pPr>
        <w:spacing w:before="120"/>
        <w:ind w:left="454"/>
        <w:jc w:val="both"/>
        <w:rPr>
          <w:rFonts w:eastAsia="Times New Roman" w:cs="Times New Roman"/>
          <w:sz w:val="24"/>
          <w:szCs w:val="24"/>
          <w:lang w:eastAsia="ar-SA"/>
        </w:rPr>
      </w:pPr>
      <w:r w:rsidRPr="001249E2">
        <w:rPr>
          <w:rFonts w:eastAsia="Times New Roman" w:cs="Times New Roman"/>
          <w:sz w:val="24"/>
          <w:szCs w:val="24"/>
          <w:lang w:eastAsia="ar-SA"/>
        </w:rPr>
        <w:t>…………………………………………………………………</w:t>
      </w:r>
      <w:r w:rsidR="00621E97">
        <w:rPr>
          <w:rFonts w:eastAsia="Times New Roman" w:cs="Times New Roman"/>
          <w:sz w:val="24"/>
          <w:szCs w:val="24"/>
          <w:lang w:eastAsia="ar-SA"/>
        </w:rPr>
        <w:t>…………………………)</w:t>
      </w:r>
      <w:r w:rsidR="00621E97">
        <w:rPr>
          <w:rFonts w:eastAsia="Times New Roman" w:cs="Times New Roman"/>
          <w:sz w:val="28"/>
          <w:szCs w:val="28"/>
          <w:vertAlign w:val="superscript"/>
          <w:lang w:eastAsia="ar-SA"/>
        </w:rPr>
        <w:t>*</w:t>
      </w:r>
      <w:r w:rsidRPr="001249E2">
        <w:rPr>
          <w:rFonts w:eastAsia="Times New Roman" w:cs="Times New Roman"/>
          <w:sz w:val="24"/>
          <w:szCs w:val="24"/>
          <w:lang w:eastAsia="ar-SA"/>
        </w:rPr>
        <w:t xml:space="preserve"> </w:t>
      </w:r>
    </w:p>
    <w:p w14:paraId="20978C3B" w14:textId="77777777" w:rsidR="003F27D2" w:rsidRPr="001249E2" w:rsidRDefault="003F27D2" w:rsidP="003F27D2">
      <w:pPr>
        <w:pStyle w:val="Tekstpodstawowy"/>
        <w:spacing w:line="276" w:lineRule="auto"/>
        <w:rPr>
          <w:sz w:val="24"/>
        </w:rPr>
      </w:pPr>
    </w:p>
    <w:p w14:paraId="70EB731F" w14:textId="77777777" w:rsidR="003F27D2" w:rsidRPr="001249E2" w:rsidRDefault="003F27D2" w:rsidP="003D190A">
      <w:pPr>
        <w:pStyle w:val="Tekstpodstawowy"/>
        <w:keepNext/>
        <w:spacing w:line="276" w:lineRule="auto"/>
        <w:jc w:val="center"/>
        <w:rPr>
          <w:b/>
          <w:szCs w:val="28"/>
        </w:rPr>
      </w:pPr>
      <w:r w:rsidRPr="001249E2">
        <w:rPr>
          <w:b/>
          <w:szCs w:val="28"/>
        </w:rPr>
        <w:t>Uzasadnienie</w:t>
      </w:r>
    </w:p>
    <w:p w14:paraId="2705FC5E" w14:textId="698308C8" w:rsidR="00621E97" w:rsidRDefault="003F27D2" w:rsidP="003D190A">
      <w:pPr>
        <w:pStyle w:val="Tekstpodstawowy"/>
        <w:spacing w:before="120"/>
        <w:rPr>
          <w:sz w:val="24"/>
        </w:rPr>
      </w:pPr>
      <w:r w:rsidRPr="001249E2">
        <w:rPr>
          <w:sz w:val="24"/>
        </w:rPr>
        <w:t>......................................................................................................................................................</w:t>
      </w:r>
    </w:p>
    <w:p w14:paraId="5B60886E" w14:textId="3067009E" w:rsidR="00621E97" w:rsidRDefault="00621E97" w:rsidP="003D190A">
      <w:pPr>
        <w:pStyle w:val="Tekstpodstawowy"/>
        <w:spacing w:before="120"/>
        <w:rPr>
          <w:sz w:val="24"/>
        </w:rPr>
      </w:pPr>
      <w:r w:rsidRPr="001249E2">
        <w:rPr>
          <w:sz w:val="24"/>
        </w:rPr>
        <w:t>......................................................................................................................................................</w:t>
      </w:r>
    </w:p>
    <w:p w14:paraId="215EC718" w14:textId="77777777" w:rsidR="00621E97" w:rsidRPr="001249E2" w:rsidRDefault="00621E97" w:rsidP="00621E97">
      <w:pPr>
        <w:pStyle w:val="Tekstpodstawowy"/>
        <w:spacing w:before="120"/>
        <w:rPr>
          <w:sz w:val="24"/>
        </w:rPr>
      </w:pPr>
      <w:r w:rsidRPr="001249E2">
        <w:rPr>
          <w:sz w:val="24"/>
        </w:rPr>
        <w:t>......................................................................................................................................................</w:t>
      </w:r>
    </w:p>
    <w:p w14:paraId="4C08A31C" w14:textId="77777777" w:rsidR="00621E97" w:rsidRPr="001249E2" w:rsidRDefault="00621E97" w:rsidP="00621E97">
      <w:pPr>
        <w:pStyle w:val="Tekstpodstawowy"/>
        <w:spacing w:before="120"/>
        <w:rPr>
          <w:sz w:val="24"/>
        </w:rPr>
      </w:pPr>
      <w:r w:rsidRPr="001249E2">
        <w:rPr>
          <w:sz w:val="24"/>
        </w:rPr>
        <w:t>......................................................................................................................................................</w:t>
      </w:r>
    </w:p>
    <w:p w14:paraId="554ECB11" w14:textId="7A8F751A" w:rsidR="003F27D2" w:rsidRPr="003D190A" w:rsidRDefault="003F27D2" w:rsidP="003D190A">
      <w:pPr>
        <w:pStyle w:val="Tekstpodstawowy"/>
        <w:jc w:val="center"/>
        <w:rPr>
          <w:i/>
          <w:iCs/>
          <w:szCs w:val="28"/>
          <w:vertAlign w:val="superscript"/>
        </w:rPr>
      </w:pPr>
      <w:r w:rsidRPr="003D190A">
        <w:rPr>
          <w:i/>
          <w:iCs/>
          <w:szCs w:val="28"/>
          <w:vertAlign w:val="superscript"/>
        </w:rPr>
        <w:t xml:space="preserve">(w uzasadnieniu należy wskazać: wysokość kosztów  miesięcznego utrzymania dziecka,  sytuację rodzinną, zarobkową </w:t>
      </w:r>
      <w:r w:rsidR="00621E97">
        <w:rPr>
          <w:i/>
          <w:iCs/>
          <w:szCs w:val="28"/>
          <w:vertAlign w:val="superscript"/>
        </w:rPr>
        <w:t>i </w:t>
      </w:r>
      <w:r w:rsidRPr="003D190A">
        <w:rPr>
          <w:i/>
          <w:iCs/>
          <w:szCs w:val="28"/>
          <w:vertAlign w:val="superscript"/>
        </w:rPr>
        <w:t xml:space="preserve"> majątkową każdego z rodziców – inne osoby będące na ich utrzymaniu, wykonywany zawód, miejsce pracy i wysokość zarobków, posiadany majątek).</w:t>
      </w:r>
    </w:p>
    <w:p w14:paraId="4AD13712" w14:textId="77777777" w:rsidR="003F27D2" w:rsidRDefault="003F27D2" w:rsidP="003D190A">
      <w:pPr>
        <w:pStyle w:val="Tekstpodstawowy"/>
        <w:rPr>
          <w:i/>
          <w:sz w:val="24"/>
        </w:rPr>
      </w:pPr>
    </w:p>
    <w:p w14:paraId="573A9CF5" w14:textId="2B4BF968" w:rsidR="003F27D2" w:rsidRPr="003D190A" w:rsidRDefault="00621E97" w:rsidP="003D190A">
      <w:pPr>
        <w:pStyle w:val="Tekstpodstawowy"/>
        <w:rPr>
          <w:i/>
          <w:sz w:val="20"/>
          <w:szCs w:val="20"/>
        </w:rPr>
      </w:pPr>
      <w:r w:rsidRPr="003D190A">
        <w:rPr>
          <w:i/>
          <w:sz w:val="32"/>
          <w:szCs w:val="32"/>
          <w:vertAlign w:val="superscript"/>
        </w:rPr>
        <w:t>*</w:t>
      </w:r>
      <w:r>
        <w:rPr>
          <w:i/>
          <w:sz w:val="20"/>
          <w:szCs w:val="20"/>
        </w:rPr>
        <w:t xml:space="preserve"> niepotrzebne skreślić</w:t>
      </w:r>
    </w:p>
    <w:p w14:paraId="7EA440A9" w14:textId="42F09A41" w:rsidR="003F27D2" w:rsidRPr="000F550C" w:rsidRDefault="003F27D2" w:rsidP="003D190A">
      <w:pPr>
        <w:pStyle w:val="Tekstpodstawowy"/>
        <w:ind w:left="3828"/>
        <w:rPr>
          <w:sz w:val="24"/>
        </w:rPr>
      </w:pPr>
      <w:r w:rsidRPr="000F550C">
        <w:rPr>
          <w:sz w:val="24"/>
        </w:rPr>
        <w:t>..………….…………...................</w:t>
      </w:r>
      <w:r w:rsidR="00621E97">
        <w:rPr>
          <w:sz w:val="24"/>
        </w:rPr>
        <w:t>........</w:t>
      </w:r>
      <w:r w:rsidRPr="000F550C">
        <w:rPr>
          <w:sz w:val="24"/>
        </w:rPr>
        <w:t>....................</w:t>
      </w:r>
    </w:p>
    <w:p w14:paraId="7E51958B" w14:textId="77777777" w:rsidR="003F27D2" w:rsidRPr="003D190A" w:rsidRDefault="003F27D2" w:rsidP="003D190A">
      <w:pPr>
        <w:pStyle w:val="Tekstpodstawowy"/>
        <w:ind w:left="3828"/>
        <w:rPr>
          <w:szCs w:val="28"/>
          <w:u w:val="single"/>
        </w:rPr>
      </w:pPr>
      <w:r w:rsidRPr="003D190A">
        <w:rPr>
          <w:szCs w:val="28"/>
          <w:vertAlign w:val="superscript"/>
        </w:rPr>
        <w:t xml:space="preserve"> (własnoręczny podpis powoda/przedstawiciela ustawowego powoda)</w:t>
      </w:r>
    </w:p>
    <w:p w14:paraId="6269638B" w14:textId="77777777" w:rsidR="00621E97" w:rsidRDefault="003F27D2" w:rsidP="003D190A">
      <w:pPr>
        <w:pStyle w:val="Tekstpodstawowy"/>
        <w:spacing w:after="120"/>
        <w:rPr>
          <w:b/>
          <w:sz w:val="20"/>
          <w:szCs w:val="20"/>
        </w:rPr>
      </w:pPr>
      <w:r w:rsidRPr="001249E2">
        <w:rPr>
          <w:b/>
          <w:sz w:val="20"/>
          <w:szCs w:val="20"/>
        </w:rPr>
        <w:t xml:space="preserve">Załączniki: </w:t>
      </w:r>
    </w:p>
    <w:p w14:paraId="1AE2E2F8" w14:textId="6C8C6020" w:rsidR="003F27D2" w:rsidRDefault="003F27D2" w:rsidP="003D190A">
      <w:pPr>
        <w:pStyle w:val="Tekstpodstawowy"/>
        <w:rPr>
          <w:rFonts w:eastAsia="MS Mincho"/>
          <w:sz w:val="20"/>
          <w:szCs w:val="20"/>
        </w:rPr>
      </w:pPr>
      <w:r w:rsidRPr="001249E2">
        <w:rPr>
          <w:sz w:val="20"/>
          <w:szCs w:val="20"/>
        </w:rPr>
        <w:t xml:space="preserve">1. </w:t>
      </w:r>
      <w:r w:rsidRPr="001249E2">
        <w:rPr>
          <w:rFonts w:eastAsia="MS Mincho"/>
          <w:sz w:val="20"/>
          <w:szCs w:val="20"/>
        </w:rPr>
        <w:t>dowody wymienione w treści uzasadnienia</w:t>
      </w:r>
    </w:p>
    <w:p w14:paraId="0CE65EC7" w14:textId="77777777" w:rsidR="00621E97" w:rsidRDefault="003F27D2" w:rsidP="00621E97">
      <w:pPr>
        <w:pStyle w:val="Tekstpodstawowy"/>
        <w:rPr>
          <w:rFonts w:eastAsia="MS Mincho"/>
          <w:sz w:val="20"/>
          <w:szCs w:val="20"/>
        </w:rPr>
      </w:pPr>
      <w:r>
        <w:rPr>
          <w:rFonts w:eastAsia="MS Mincho"/>
          <w:sz w:val="20"/>
          <w:szCs w:val="20"/>
        </w:rPr>
        <w:t>2. odpis aktu urodzenia małoletniego,</w:t>
      </w:r>
    </w:p>
    <w:p w14:paraId="0D2A061C" w14:textId="6050AB3A" w:rsidR="003F27D2" w:rsidRDefault="003F27D2" w:rsidP="003D190A">
      <w:pPr>
        <w:pStyle w:val="Tekstpodstawowy"/>
        <w:rPr>
          <w:sz w:val="20"/>
          <w:szCs w:val="20"/>
        </w:rPr>
      </w:pPr>
      <w:r w:rsidRPr="001249E2">
        <w:rPr>
          <w:sz w:val="20"/>
          <w:szCs w:val="20"/>
        </w:rPr>
        <w:t xml:space="preserve">2. odpis pozwu </w:t>
      </w:r>
      <w:r>
        <w:rPr>
          <w:sz w:val="20"/>
          <w:szCs w:val="20"/>
        </w:rPr>
        <w:t>z załącznikami.</w:t>
      </w:r>
    </w:p>
    <w:p w14:paraId="203914A0" w14:textId="77777777" w:rsidR="003F27D2" w:rsidRPr="00F82E11" w:rsidRDefault="003F27D2" w:rsidP="003D190A">
      <w:pPr>
        <w:pStyle w:val="Tekstpodstawowy"/>
        <w:rPr>
          <w:rFonts w:eastAsia="MS Mincho"/>
          <w:sz w:val="20"/>
          <w:szCs w:val="20"/>
        </w:rPr>
      </w:pPr>
    </w:p>
    <w:p w14:paraId="48D8F74C" w14:textId="77777777" w:rsidR="003F27D2" w:rsidRDefault="003F27D2">
      <w:pPr>
        <w:rPr>
          <w:rFonts w:cs="Times New Roman"/>
          <w:sz w:val="24"/>
          <w:szCs w:val="24"/>
        </w:rPr>
        <w:sectPr w:rsidR="003F27D2" w:rsidSect="00602216">
          <w:footnotePr>
            <w:numRestart w:val="eachSect"/>
          </w:footnotePr>
          <w:endnotePr>
            <w:numFmt w:val="decimal"/>
            <w:numRestart w:val="eachSect"/>
          </w:endnotePr>
          <w:type w:val="continuous"/>
          <w:pgSz w:w="11906" w:h="16838" w:code="9"/>
          <w:pgMar w:top="1417" w:right="1417" w:bottom="1417" w:left="1417" w:header="708" w:footer="708" w:gutter="0"/>
          <w:cols w:space="708"/>
          <w:docGrid w:linePitch="272" w:charSpace="-2049"/>
        </w:sectPr>
      </w:pPr>
    </w:p>
    <w:p w14:paraId="5187E068" w14:textId="77777777" w:rsidR="003F27D2" w:rsidRPr="00C714B6" w:rsidRDefault="003F27D2" w:rsidP="003F27D2">
      <w:pPr>
        <w:jc w:val="both"/>
        <w:rPr>
          <w:sz w:val="6"/>
          <w:szCs w:val="6"/>
        </w:rPr>
      </w:pPr>
    </w:p>
    <w:sectPr w:rsidR="003F27D2" w:rsidRPr="00C714B6" w:rsidSect="00386667">
      <w:headerReference w:type="default" r:id="rId8"/>
      <w:footerReference w:type="default" r:id="rId9"/>
      <w:endnotePr>
        <w:numFmt w:val="lowerLetter"/>
      </w:endnotePr>
      <w:pgSz w:w="11906" w:h="16838" w:code="9"/>
      <w:pgMar w:top="1417" w:right="1417" w:bottom="1417" w:left="1417" w:header="708" w:footer="708" w:gutter="0"/>
      <w:cols w:space="708"/>
      <w:docGrid w:linePitch="272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48275" w14:textId="77777777" w:rsidR="00B86E82" w:rsidRDefault="00B86E82" w:rsidP="00A171AA">
      <w:r>
        <w:separator/>
      </w:r>
    </w:p>
  </w:endnote>
  <w:endnote w:type="continuationSeparator" w:id="0">
    <w:p w14:paraId="32CAC977" w14:textId="77777777" w:rsidR="00B86E82" w:rsidRDefault="00B86E82" w:rsidP="00A17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ont278">
    <w:altName w:val="Times New Roman"/>
    <w:charset w:val="01"/>
    <w:family w:val="auto"/>
    <w:pitch w:val="variable"/>
  </w:font>
  <w:font w:name="font655">
    <w:altName w:val="MS Gothic"/>
    <w:charset w:val="8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ont465">
    <w:altName w:val="Times New Roman"/>
    <w:charset w:val="01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DD0AF" w14:textId="252E14E0" w:rsidR="006C349B" w:rsidRPr="003B4DCC" w:rsidRDefault="006C349B" w:rsidP="003B4D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66361" w14:textId="77777777" w:rsidR="00B86E82" w:rsidRDefault="00B86E82" w:rsidP="00A171AA">
      <w:r>
        <w:separator/>
      </w:r>
    </w:p>
  </w:footnote>
  <w:footnote w:type="continuationSeparator" w:id="0">
    <w:p w14:paraId="13EEC018" w14:textId="77777777" w:rsidR="00B86E82" w:rsidRDefault="00B86E82" w:rsidP="00A171AA">
      <w:r>
        <w:continuationSeparator/>
      </w:r>
    </w:p>
  </w:footnote>
  <w:footnote w:id="1">
    <w:p w14:paraId="020992DD" w14:textId="77777777" w:rsidR="006D4DCA" w:rsidRDefault="006D4DC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C06A3">
        <w:rPr>
          <w:sz w:val="16"/>
          <w:szCs w:val="16"/>
        </w:rPr>
        <w:t>Jeżeli powód jest reprezentowany przez przedstawiciela ustawowego</w:t>
      </w:r>
      <w:r>
        <w:rPr>
          <w:sz w:val="16"/>
          <w:szCs w:val="16"/>
        </w:rPr>
        <w:t>,</w:t>
      </w:r>
      <w:r w:rsidRPr="001C06A3">
        <w:rPr>
          <w:sz w:val="16"/>
          <w:szCs w:val="16"/>
        </w:rPr>
        <w:t xml:space="preserve"> należy oprócz danych powoda podać także dane przedstawiciela ustawowego i jego adres</w:t>
      </w:r>
      <w:r>
        <w:rPr>
          <w:sz w:val="16"/>
          <w:szCs w:val="16"/>
        </w:rPr>
        <w:t>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B918C" w14:textId="02A4721C" w:rsidR="006C349B" w:rsidRDefault="006C349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multi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  <w:sz w:val="20"/>
        <w:szCs w:val="20"/>
      </w:rPr>
    </w:lvl>
  </w:abstractNum>
  <w:abstractNum w:abstractNumId="4" w15:restartNumberingAfterBreak="0">
    <w:nsid w:val="00000005"/>
    <w:multiLevelType w:val="multilevel"/>
    <w:tmpl w:val="00000005"/>
    <w:name w:val="WW8Num9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trike w:val="0"/>
        <w:dstrike w:val="0"/>
        <w:color w:val="auto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000006"/>
    <w:multiLevelType w:val="multilevel"/>
    <w:tmpl w:val="00000006"/>
    <w:name w:val="WW8Num10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0000007"/>
    <w:multiLevelType w:val="multilevel"/>
    <w:tmpl w:val="00000007"/>
    <w:name w:val="WW8Num20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7" w15:restartNumberingAfterBreak="0">
    <w:nsid w:val="00000008"/>
    <w:multiLevelType w:val="multilevel"/>
    <w:tmpl w:val="00000008"/>
    <w:name w:val="WW8Num1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00000009"/>
    <w:name w:val="WWNum1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0000000A"/>
    <w:multiLevelType w:val="singleLevel"/>
    <w:tmpl w:val="0000000A"/>
    <w:name w:val="WW8Num20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0000000B"/>
    <w:multiLevelType w:val="singleLevel"/>
    <w:tmpl w:val="0000000B"/>
    <w:name w:val="WW8Num2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aps w:val="0"/>
        <w:smallCaps w:val="0"/>
        <w:color w:val="000000"/>
        <w:spacing w:val="0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Wingdings"/>
        <w:caps w:val="0"/>
        <w:smallCaps w:val="0"/>
        <w:color w:val="000000"/>
        <w:spacing w:val="0"/>
        <w:sz w:val="18"/>
        <w:szCs w:val="18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  <w:caps w:val="0"/>
        <w:smallCaps w:val="0"/>
        <w:color w:val="000000"/>
        <w:spacing w:val="0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Wingdings"/>
        <w:caps w:val="0"/>
        <w:smallCaps w:val="0"/>
        <w:color w:val="000000"/>
        <w:spacing w:val="0"/>
        <w:sz w:val="18"/>
        <w:szCs w:val="18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  <w:caps w:val="0"/>
        <w:smallCaps w:val="0"/>
        <w:color w:val="000000"/>
        <w:spacing w:val="0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Wingdings"/>
        <w:caps w:val="0"/>
        <w:smallCaps w:val="0"/>
        <w:color w:val="000000"/>
        <w:spacing w:val="0"/>
        <w:sz w:val="18"/>
        <w:szCs w:val="18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  <w:caps w:val="0"/>
        <w:smallCaps w:val="0"/>
        <w:color w:val="000000"/>
        <w:spacing w:val="0"/>
        <w:sz w:val="18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2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0000000E"/>
    <w:multiLevelType w:val="multilevel"/>
    <w:tmpl w:val="0000000E"/>
    <w:name w:val="WWNum20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4" w15:restartNumberingAfterBreak="0">
    <w:nsid w:val="00000029"/>
    <w:multiLevelType w:val="hybridMultilevel"/>
    <w:tmpl w:val="6CAA2E52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005A2E18"/>
    <w:multiLevelType w:val="hybridMultilevel"/>
    <w:tmpl w:val="9EE4084C"/>
    <w:lvl w:ilvl="0" w:tplc="04090019">
      <w:start w:val="1"/>
      <w:numFmt w:val="lowerLetter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6" w15:restartNumberingAfterBreak="0">
    <w:nsid w:val="00613DDB"/>
    <w:multiLevelType w:val="hybridMultilevel"/>
    <w:tmpl w:val="575A72A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0AB4AC2"/>
    <w:multiLevelType w:val="hybridMultilevel"/>
    <w:tmpl w:val="4492191E"/>
    <w:lvl w:ilvl="0" w:tplc="DF8A4E5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0C12C06"/>
    <w:multiLevelType w:val="hybridMultilevel"/>
    <w:tmpl w:val="FE9648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0E511DB"/>
    <w:multiLevelType w:val="hybridMultilevel"/>
    <w:tmpl w:val="9EE4084C"/>
    <w:lvl w:ilvl="0" w:tplc="04090019">
      <w:start w:val="1"/>
      <w:numFmt w:val="lowerLetter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0" w15:restartNumberingAfterBreak="0">
    <w:nsid w:val="00F30951"/>
    <w:multiLevelType w:val="hybridMultilevel"/>
    <w:tmpl w:val="034CB61C"/>
    <w:lvl w:ilvl="0" w:tplc="EE5E3DA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0F97D04"/>
    <w:multiLevelType w:val="hybridMultilevel"/>
    <w:tmpl w:val="9CB07B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1293233"/>
    <w:multiLevelType w:val="hybridMultilevel"/>
    <w:tmpl w:val="610EB410"/>
    <w:lvl w:ilvl="0" w:tplc="5A76FE3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14723B1"/>
    <w:multiLevelType w:val="hybridMultilevel"/>
    <w:tmpl w:val="73AABADC"/>
    <w:lvl w:ilvl="0" w:tplc="FF02A31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1B93423"/>
    <w:multiLevelType w:val="hybridMultilevel"/>
    <w:tmpl w:val="28C221E6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01C179BB"/>
    <w:multiLevelType w:val="hybridMultilevel"/>
    <w:tmpl w:val="813098F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2191DA5"/>
    <w:multiLevelType w:val="hybridMultilevel"/>
    <w:tmpl w:val="95FEDED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2425F52"/>
    <w:multiLevelType w:val="hybridMultilevel"/>
    <w:tmpl w:val="55062CB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2517C8E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02604DF2"/>
    <w:multiLevelType w:val="singleLevel"/>
    <w:tmpl w:val="5B286A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</w:abstractNum>
  <w:abstractNum w:abstractNumId="30" w15:restartNumberingAfterBreak="0">
    <w:nsid w:val="03A208AA"/>
    <w:multiLevelType w:val="hybridMultilevel"/>
    <w:tmpl w:val="19CCF9E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3C976C3"/>
    <w:multiLevelType w:val="hybridMultilevel"/>
    <w:tmpl w:val="F89E678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3EB0C0D"/>
    <w:multiLevelType w:val="hybridMultilevel"/>
    <w:tmpl w:val="5BB6EC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046832B9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 w15:restartNumberingAfterBreak="0">
    <w:nsid w:val="048D46AF"/>
    <w:multiLevelType w:val="hybridMultilevel"/>
    <w:tmpl w:val="B686B3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04D17A9B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6" w15:restartNumberingAfterBreak="0">
    <w:nsid w:val="050075C8"/>
    <w:multiLevelType w:val="hybridMultilevel"/>
    <w:tmpl w:val="A70E60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05094E96"/>
    <w:multiLevelType w:val="hybridMultilevel"/>
    <w:tmpl w:val="869C9F86"/>
    <w:lvl w:ilvl="0" w:tplc="E632A0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5B764A8"/>
    <w:multiLevelType w:val="hybridMultilevel"/>
    <w:tmpl w:val="7E58675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5DC07D7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0" w15:restartNumberingAfterBreak="0">
    <w:nsid w:val="060F1478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1" w15:restartNumberingAfterBreak="0">
    <w:nsid w:val="064B1FB7"/>
    <w:multiLevelType w:val="hybridMultilevel"/>
    <w:tmpl w:val="B6FEAB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06620EFB"/>
    <w:multiLevelType w:val="hybridMultilevel"/>
    <w:tmpl w:val="16AC38C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06645976"/>
    <w:multiLevelType w:val="hybridMultilevel"/>
    <w:tmpl w:val="F6746F9A"/>
    <w:lvl w:ilvl="0" w:tplc="515C8B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07127EF6"/>
    <w:multiLevelType w:val="hybridMultilevel"/>
    <w:tmpl w:val="EC2E25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073774B1"/>
    <w:multiLevelType w:val="hybridMultilevel"/>
    <w:tmpl w:val="1CECD90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076C6727"/>
    <w:multiLevelType w:val="hybridMultilevel"/>
    <w:tmpl w:val="2E3658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07987793"/>
    <w:multiLevelType w:val="hybridMultilevel"/>
    <w:tmpl w:val="24F29B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08124937"/>
    <w:multiLevelType w:val="hybridMultilevel"/>
    <w:tmpl w:val="24343A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08135FCC"/>
    <w:multiLevelType w:val="hybridMultilevel"/>
    <w:tmpl w:val="66880074"/>
    <w:lvl w:ilvl="0" w:tplc="E4F4260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8FA02B4"/>
    <w:multiLevelType w:val="hybridMultilevel"/>
    <w:tmpl w:val="A90233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091465D5"/>
    <w:multiLevelType w:val="hybridMultilevel"/>
    <w:tmpl w:val="F0242AA4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2" w15:restartNumberingAfterBreak="0">
    <w:nsid w:val="09257A28"/>
    <w:multiLevelType w:val="hybridMultilevel"/>
    <w:tmpl w:val="5A4801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092B76AD"/>
    <w:multiLevelType w:val="hybridMultilevel"/>
    <w:tmpl w:val="508C7C4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094961D0"/>
    <w:multiLevelType w:val="hybridMultilevel"/>
    <w:tmpl w:val="9A9A8F06"/>
    <w:lvl w:ilvl="0" w:tplc="869EE856">
      <w:start w:val="1"/>
      <w:numFmt w:val="decimal"/>
      <w:lvlText w:val="%1."/>
      <w:lvlJc w:val="left"/>
      <w:pPr>
        <w:ind w:left="510" w:hanging="360"/>
      </w:pPr>
      <w:rPr>
        <w:rFonts w:ascii="Calibri" w:hAnsi="Calibri" w:cs="Calibri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23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95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67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39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11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83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55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270" w:hanging="180"/>
      </w:pPr>
      <w:rPr>
        <w:rFonts w:cs="Times New Roman"/>
      </w:rPr>
    </w:lvl>
  </w:abstractNum>
  <w:abstractNum w:abstractNumId="55" w15:restartNumberingAfterBreak="0">
    <w:nsid w:val="095E0145"/>
    <w:multiLevelType w:val="hybridMultilevel"/>
    <w:tmpl w:val="C8A2635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09EF4CAC"/>
    <w:multiLevelType w:val="hybridMultilevel"/>
    <w:tmpl w:val="50BA72A2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 w15:restartNumberingAfterBreak="0">
    <w:nsid w:val="09F234D0"/>
    <w:multiLevelType w:val="hybridMultilevel"/>
    <w:tmpl w:val="BE2ADE8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0A0D469C"/>
    <w:multiLevelType w:val="multilevel"/>
    <w:tmpl w:val="0000000E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9" w15:restartNumberingAfterBreak="0">
    <w:nsid w:val="0A593623"/>
    <w:multiLevelType w:val="hybridMultilevel"/>
    <w:tmpl w:val="9B1859C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0AB14C9F"/>
    <w:multiLevelType w:val="hybridMultilevel"/>
    <w:tmpl w:val="5C8A884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0AB320C1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2" w15:restartNumberingAfterBreak="0">
    <w:nsid w:val="0B31799B"/>
    <w:multiLevelType w:val="hybridMultilevel"/>
    <w:tmpl w:val="57502E66"/>
    <w:lvl w:ilvl="0" w:tplc="50C8A2F2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color w:val="000000" w:themeColor="text1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3" w15:restartNumberingAfterBreak="0">
    <w:nsid w:val="0B461B02"/>
    <w:multiLevelType w:val="hybridMultilevel"/>
    <w:tmpl w:val="F168C5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0B673246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5" w15:restartNumberingAfterBreak="0">
    <w:nsid w:val="0BB5505A"/>
    <w:multiLevelType w:val="hybridMultilevel"/>
    <w:tmpl w:val="107A72D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0BBE391C"/>
    <w:multiLevelType w:val="hybridMultilevel"/>
    <w:tmpl w:val="AA563188"/>
    <w:lvl w:ilvl="0" w:tplc="041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7" w15:restartNumberingAfterBreak="0">
    <w:nsid w:val="0C0A0087"/>
    <w:multiLevelType w:val="hybridMultilevel"/>
    <w:tmpl w:val="DDA6E544"/>
    <w:lvl w:ilvl="0" w:tplc="F5660A8C">
      <w:start w:val="1"/>
      <w:numFmt w:val="lowerLetter"/>
      <w:lvlText w:val="%1."/>
      <w:lvlJc w:val="left"/>
      <w:pPr>
        <w:ind w:left="180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8" w15:restartNumberingAfterBreak="0">
    <w:nsid w:val="0C9C7DB1"/>
    <w:multiLevelType w:val="hybridMultilevel"/>
    <w:tmpl w:val="7A08E3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0CA01AFB"/>
    <w:multiLevelType w:val="hybridMultilevel"/>
    <w:tmpl w:val="6660FBF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0CE727AF"/>
    <w:multiLevelType w:val="hybridMultilevel"/>
    <w:tmpl w:val="FA8462F6"/>
    <w:lvl w:ilvl="0" w:tplc="04150019">
      <w:start w:val="1"/>
      <w:numFmt w:val="lowerLetter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71" w15:restartNumberingAfterBreak="0">
    <w:nsid w:val="0D2D2676"/>
    <w:multiLevelType w:val="hybridMultilevel"/>
    <w:tmpl w:val="8DC6645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0D94240A"/>
    <w:multiLevelType w:val="hybridMultilevel"/>
    <w:tmpl w:val="BC825F56"/>
    <w:lvl w:ilvl="0" w:tplc="FE7ED806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0DA76060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4" w15:restartNumberingAfterBreak="0">
    <w:nsid w:val="0DCC0430"/>
    <w:multiLevelType w:val="hybridMultilevel"/>
    <w:tmpl w:val="A9DCD3A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0DD01F31"/>
    <w:multiLevelType w:val="hybridMultilevel"/>
    <w:tmpl w:val="92C2A23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0DF05C9A"/>
    <w:multiLevelType w:val="hybridMultilevel"/>
    <w:tmpl w:val="779ADDF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0E0E5D92"/>
    <w:multiLevelType w:val="hybridMultilevel"/>
    <w:tmpl w:val="D88607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0E602AFE"/>
    <w:multiLevelType w:val="hybridMultilevel"/>
    <w:tmpl w:val="4664EE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0EF16B90"/>
    <w:multiLevelType w:val="hybridMultilevel"/>
    <w:tmpl w:val="733A0ED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0F112B94"/>
    <w:multiLevelType w:val="hybridMultilevel"/>
    <w:tmpl w:val="F8B034EA"/>
    <w:lvl w:ilvl="0" w:tplc="75827D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0FAE323A"/>
    <w:multiLevelType w:val="hybridMultilevel"/>
    <w:tmpl w:val="982C66C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1028712B"/>
    <w:multiLevelType w:val="hybridMultilevel"/>
    <w:tmpl w:val="FAF066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103872FB"/>
    <w:multiLevelType w:val="hybridMultilevel"/>
    <w:tmpl w:val="BAE223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4" w15:restartNumberingAfterBreak="0">
    <w:nsid w:val="10AB1F17"/>
    <w:multiLevelType w:val="hybridMultilevel"/>
    <w:tmpl w:val="5D5C149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11063855"/>
    <w:multiLevelType w:val="hybridMultilevel"/>
    <w:tmpl w:val="A41AFE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11326842"/>
    <w:multiLevelType w:val="hybridMultilevel"/>
    <w:tmpl w:val="6BD671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11E23B94"/>
    <w:multiLevelType w:val="hybridMultilevel"/>
    <w:tmpl w:val="4B8EEDA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12725BD9"/>
    <w:multiLevelType w:val="hybridMultilevel"/>
    <w:tmpl w:val="8E12C6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127970E0"/>
    <w:multiLevelType w:val="hybridMultilevel"/>
    <w:tmpl w:val="AECC3ADC"/>
    <w:lvl w:ilvl="0" w:tplc="59E051E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0" w15:restartNumberingAfterBreak="0">
    <w:nsid w:val="129D3984"/>
    <w:multiLevelType w:val="hybridMultilevel"/>
    <w:tmpl w:val="7174FEE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12E511CE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2" w15:restartNumberingAfterBreak="0">
    <w:nsid w:val="13554C66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3" w15:restartNumberingAfterBreak="0">
    <w:nsid w:val="137A6ED3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140B2286"/>
    <w:multiLevelType w:val="hybridMultilevel"/>
    <w:tmpl w:val="5C3A825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144012FD"/>
    <w:multiLevelType w:val="hybridMultilevel"/>
    <w:tmpl w:val="6E26156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146945F0"/>
    <w:multiLevelType w:val="hybridMultilevel"/>
    <w:tmpl w:val="AF280E0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14B0473E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8" w15:restartNumberingAfterBreak="0">
    <w:nsid w:val="14C2121E"/>
    <w:multiLevelType w:val="hybridMultilevel"/>
    <w:tmpl w:val="7BCA6B0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" w15:restartNumberingAfterBreak="0">
    <w:nsid w:val="14D278E0"/>
    <w:multiLevelType w:val="hybridMultilevel"/>
    <w:tmpl w:val="EDCC6B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0" w15:restartNumberingAfterBreak="0">
    <w:nsid w:val="14DB58A0"/>
    <w:multiLevelType w:val="hybridMultilevel"/>
    <w:tmpl w:val="5588DD0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153418A5"/>
    <w:multiLevelType w:val="hybridMultilevel"/>
    <w:tmpl w:val="727A37E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154D4FBB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3" w15:restartNumberingAfterBreak="0">
    <w:nsid w:val="154F3567"/>
    <w:multiLevelType w:val="hybridMultilevel"/>
    <w:tmpl w:val="03A6493E"/>
    <w:lvl w:ilvl="0" w:tplc="0415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04" w15:restartNumberingAfterBreak="0">
    <w:nsid w:val="15F46852"/>
    <w:multiLevelType w:val="multilevel"/>
    <w:tmpl w:val="15082252"/>
    <w:lvl w:ilvl="0">
      <w:start w:val="7"/>
      <w:numFmt w:val="none"/>
      <w:pStyle w:val="TYTUWNIOSKU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upperLetter"/>
      <w:pStyle w:val="SEKCJAWNIOSKU"/>
      <w:lvlText w:val="Część %1%2"/>
      <w:lvlJc w:val="left"/>
      <w:pPr>
        <w:tabs>
          <w:tab w:val="num" w:pos="1080"/>
        </w:tabs>
        <w:ind w:left="576" w:hanging="576"/>
      </w:pPr>
      <w:rPr>
        <w:rFonts w:cs="Times New Roman"/>
      </w:rPr>
    </w:lvl>
    <w:lvl w:ilvl="2">
      <w:start w:val="1"/>
      <w:numFmt w:val="decimal"/>
      <w:pStyle w:val="RUBRYKANUMEROWANA"/>
      <w:lvlText w:val="%2%1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PODRUBRYKANUMEROWANA"/>
      <w:suff w:val="space"/>
      <w:lvlText w:val="%1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05" w15:restartNumberingAfterBreak="0">
    <w:nsid w:val="1612557D"/>
    <w:multiLevelType w:val="hybridMultilevel"/>
    <w:tmpl w:val="35961BA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6" w15:restartNumberingAfterBreak="0">
    <w:nsid w:val="1657426C"/>
    <w:multiLevelType w:val="hybridMultilevel"/>
    <w:tmpl w:val="60447B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169D3C56"/>
    <w:multiLevelType w:val="hybridMultilevel"/>
    <w:tmpl w:val="8F8437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16D06905"/>
    <w:multiLevelType w:val="hybridMultilevel"/>
    <w:tmpl w:val="A13E58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16F278D0"/>
    <w:multiLevelType w:val="hybridMultilevel"/>
    <w:tmpl w:val="772060B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0" w15:restartNumberingAfterBreak="0">
    <w:nsid w:val="17066759"/>
    <w:multiLevelType w:val="hybridMultilevel"/>
    <w:tmpl w:val="40EAE6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178323CA"/>
    <w:multiLevelType w:val="hybridMultilevel"/>
    <w:tmpl w:val="884E8F4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17D9130E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3" w15:restartNumberingAfterBreak="0">
    <w:nsid w:val="182043E9"/>
    <w:multiLevelType w:val="hybridMultilevel"/>
    <w:tmpl w:val="89748BC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18761CB8"/>
    <w:multiLevelType w:val="hybridMultilevel"/>
    <w:tmpl w:val="E76CBB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19D94906"/>
    <w:multiLevelType w:val="hybridMultilevel"/>
    <w:tmpl w:val="71A681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1AA902FD"/>
    <w:multiLevelType w:val="hybridMultilevel"/>
    <w:tmpl w:val="8618B3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1AB43449"/>
    <w:multiLevelType w:val="hybridMultilevel"/>
    <w:tmpl w:val="1ECE066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1AE20717"/>
    <w:multiLevelType w:val="hybridMultilevel"/>
    <w:tmpl w:val="6B2CE53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1AF264E1"/>
    <w:multiLevelType w:val="hybridMultilevel"/>
    <w:tmpl w:val="AF7CADA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1B1D5285"/>
    <w:multiLevelType w:val="hybridMultilevel"/>
    <w:tmpl w:val="7856DDC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1" w15:restartNumberingAfterBreak="0">
    <w:nsid w:val="1B27600C"/>
    <w:multiLevelType w:val="hybridMultilevel"/>
    <w:tmpl w:val="C0B2E77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1B6F2F0C"/>
    <w:multiLevelType w:val="hybridMultilevel"/>
    <w:tmpl w:val="8CAE973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1B972863"/>
    <w:multiLevelType w:val="hybridMultilevel"/>
    <w:tmpl w:val="4168AB4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1BB93FE5"/>
    <w:multiLevelType w:val="hybridMultilevel"/>
    <w:tmpl w:val="5C78DF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1BF254F8"/>
    <w:multiLevelType w:val="hybridMultilevel"/>
    <w:tmpl w:val="1D6C1C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1C134CFC"/>
    <w:multiLevelType w:val="hybridMultilevel"/>
    <w:tmpl w:val="583AFF78"/>
    <w:lvl w:ilvl="0" w:tplc="1354D992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7" w15:restartNumberingAfterBreak="0">
    <w:nsid w:val="1C2B5337"/>
    <w:multiLevelType w:val="hybridMultilevel"/>
    <w:tmpl w:val="5AC48EF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1C93755B"/>
    <w:multiLevelType w:val="hybridMultilevel"/>
    <w:tmpl w:val="E88A852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1CA93A72"/>
    <w:multiLevelType w:val="hybridMultilevel"/>
    <w:tmpl w:val="EE0E2690"/>
    <w:lvl w:ilvl="0" w:tplc="0415000B">
      <w:start w:val="1"/>
      <w:numFmt w:val="bullet"/>
      <w:lvlText w:val=""/>
      <w:lvlJc w:val="left"/>
      <w:pPr>
        <w:ind w:left="74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30" w15:restartNumberingAfterBreak="0">
    <w:nsid w:val="1D102C3D"/>
    <w:multiLevelType w:val="hybridMultilevel"/>
    <w:tmpl w:val="4434E66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1D4F059D"/>
    <w:multiLevelType w:val="hybridMultilevel"/>
    <w:tmpl w:val="20FCC9CE"/>
    <w:lvl w:ilvl="0" w:tplc="3280BBD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2" w15:restartNumberingAfterBreak="0">
    <w:nsid w:val="1D521589"/>
    <w:multiLevelType w:val="hybridMultilevel"/>
    <w:tmpl w:val="B07405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1D5F69CE"/>
    <w:multiLevelType w:val="hybridMultilevel"/>
    <w:tmpl w:val="AECC3ADC"/>
    <w:lvl w:ilvl="0" w:tplc="59E051E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4" w15:restartNumberingAfterBreak="0">
    <w:nsid w:val="1D824D75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5" w15:restartNumberingAfterBreak="0">
    <w:nsid w:val="1DB1407A"/>
    <w:multiLevelType w:val="hybridMultilevel"/>
    <w:tmpl w:val="EE62DFE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1DBA24CF"/>
    <w:multiLevelType w:val="hybridMultilevel"/>
    <w:tmpl w:val="D2B4C5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1EAE2DFA"/>
    <w:multiLevelType w:val="hybridMultilevel"/>
    <w:tmpl w:val="33FA81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1ED10053"/>
    <w:multiLevelType w:val="hybridMultilevel"/>
    <w:tmpl w:val="443E5B2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1EDE61EB"/>
    <w:multiLevelType w:val="hybridMultilevel"/>
    <w:tmpl w:val="A51C94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1F385944"/>
    <w:multiLevelType w:val="hybridMultilevel"/>
    <w:tmpl w:val="52A6121A"/>
    <w:lvl w:ilvl="0" w:tplc="B764E946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1F3E4DAF"/>
    <w:multiLevelType w:val="hybridMultilevel"/>
    <w:tmpl w:val="ECCA9C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1F400280"/>
    <w:multiLevelType w:val="hybridMultilevel"/>
    <w:tmpl w:val="366416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1F4B2FCB"/>
    <w:multiLevelType w:val="hybridMultilevel"/>
    <w:tmpl w:val="963C1BA0"/>
    <w:lvl w:ilvl="0" w:tplc="3AEA9C4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1F577213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5" w15:restartNumberingAfterBreak="0">
    <w:nsid w:val="1F583CCA"/>
    <w:multiLevelType w:val="hybridMultilevel"/>
    <w:tmpl w:val="B2E20A9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1F791AC8"/>
    <w:multiLevelType w:val="hybridMultilevel"/>
    <w:tmpl w:val="26DAC4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1F8C6BB3"/>
    <w:multiLevelType w:val="hybridMultilevel"/>
    <w:tmpl w:val="A918AAE2"/>
    <w:lvl w:ilvl="0" w:tplc="2826C45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1FA234FB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9" w15:restartNumberingAfterBreak="0">
    <w:nsid w:val="20023654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50" w15:restartNumberingAfterBreak="0">
    <w:nsid w:val="20547A72"/>
    <w:multiLevelType w:val="hybridMultilevel"/>
    <w:tmpl w:val="6ECE6F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209E79C7"/>
    <w:multiLevelType w:val="hybridMultilevel"/>
    <w:tmpl w:val="65806AF4"/>
    <w:lvl w:ilvl="0" w:tplc="4022B4E0">
      <w:start w:val="1"/>
      <w:numFmt w:val="lowerLetter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52" w15:restartNumberingAfterBreak="0">
    <w:nsid w:val="20A641AC"/>
    <w:multiLevelType w:val="hybridMultilevel"/>
    <w:tmpl w:val="B56453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20E763F4"/>
    <w:multiLevelType w:val="hybridMultilevel"/>
    <w:tmpl w:val="C338E7F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 w15:restartNumberingAfterBreak="0">
    <w:nsid w:val="20F62C7A"/>
    <w:multiLevelType w:val="hybridMultilevel"/>
    <w:tmpl w:val="622EF0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21613703"/>
    <w:multiLevelType w:val="hybridMultilevel"/>
    <w:tmpl w:val="4980220A"/>
    <w:lvl w:ilvl="0" w:tplc="04150001">
      <w:start w:val="1"/>
      <w:numFmt w:val="bullet"/>
      <w:lvlText w:val=""/>
      <w:lvlJc w:val="left"/>
      <w:pPr>
        <w:ind w:left="12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3" w:hanging="360"/>
      </w:pPr>
      <w:rPr>
        <w:rFonts w:ascii="Wingdings" w:hAnsi="Wingdings" w:hint="default"/>
      </w:rPr>
    </w:lvl>
  </w:abstractNum>
  <w:abstractNum w:abstractNumId="156" w15:restartNumberingAfterBreak="0">
    <w:nsid w:val="21754B8E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57" w15:restartNumberingAfterBreak="0">
    <w:nsid w:val="22555E28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58" w15:restartNumberingAfterBreak="0">
    <w:nsid w:val="233A1F1B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59" w15:restartNumberingAfterBreak="0">
    <w:nsid w:val="23FB01E4"/>
    <w:multiLevelType w:val="hybridMultilevel"/>
    <w:tmpl w:val="E448399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23FB1337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61" w15:restartNumberingAfterBreak="0">
    <w:nsid w:val="247134E7"/>
    <w:multiLevelType w:val="hybridMultilevel"/>
    <w:tmpl w:val="D2FA647C"/>
    <w:lvl w:ilvl="0" w:tplc="0B8099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2" w15:restartNumberingAfterBreak="0">
    <w:nsid w:val="24784F47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63" w15:restartNumberingAfterBreak="0">
    <w:nsid w:val="24FA4F07"/>
    <w:multiLevelType w:val="multilevel"/>
    <w:tmpl w:val="151C417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64" w15:restartNumberingAfterBreak="0">
    <w:nsid w:val="251A04B3"/>
    <w:multiLevelType w:val="hybridMultilevel"/>
    <w:tmpl w:val="B3D815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254874FA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66" w15:restartNumberingAfterBreak="0">
    <w:nsid w:val="256A131B"/>
    <w:multiLevelType w:val="hybridMultilevel"/>
    <w:tmpl w:val="3972162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266D62A8"/>
    <w:multiLevelType w:val="hybridMultilevel"/>
    <w:tmpl w:val="81A88194"/>
    <w:lvl w:ilvl="0" w:tplc="90E8AC28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8" w15:restartNumberingAfterBreak="0">
    <w:nsid w:val="267B6CE4"/>
    <w:multiLevelType w:val="hybridMultilevel"/>
    <w:tmpl w:val="5C8A713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26961208"/>
    <w:multiLevelType w:val="hybridMultilevel"/>
    <w:tmpl w:val="AA7858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0" w15:restartNumberingAfterBreak="0">
    <w:nsid w:val="27081CAB"/>
    <w:multiLevelType w:val="hybridMultilevel"/>
    <w:tmpl w:val="2BA82B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27325191"/>
    <w:multiLevelType w:val="hybridMultilevel"/>
    <w:tmpl w:val="BA74AE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 w15:restartNumberingAfterBreak="0">
    <w:nsid w:val="277A21EB"/>
    <w:multiLevelType w:val="hybridMultilevel"/>
    <w:tmpl w:val="F2C037C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 w15:restartNumberingAfterBreak="0">
    <w:nsid w:val="27953718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4" w15:restartNumberingAfterBreak="0">
    <w:nsid w:val="279C45A0"/>
    <w:multiLevelType w:val="hybridMultilevel"/>
    <w:tmpl w:val="86FC03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27AB149C"/>
    <w:multiLevelType w:val="hybridMultilevel"/>
    <w:tmpl w:val="ACE8C97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 w15:restartNumberingAfterBreak="0">
    <w:nsid w:val="28644AEB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7" w15:restartNumberingAfterBreak="0">
    <w:nsid w:val="287D7AE1"/>
    <w:multiLevelType w:val="hybridMultilevel"/>
    <w:tmpl w:val="9E7C7158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8" w15:restartNumberingAfterBreak="0">
    <w:nsid w:val="288A6B94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9" w15:restartNumberingAfterBreak="0">
    <w:nsid w:val="28F276EF"/>
    <w:multiLevelType w:val="hybridMultilevel"/>
    <w:tmpl w:val="F61082A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 w15:restartNumberingAfterBreak="0">
    <w:nsid w:val="29112E4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1" w15:restartNumberingAfterBreak="0">
    <w:nsid w:val="29490EF0"/>
    <w:multiLevelType w:val="singleLevel"/>
    <w:tmpl w:val="09E020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</w:abstractNum>
  <w:abstractNum w:abstractNumId="182" w15:restartNumberingAfterBreak="0">
    <w:nsid w:val="29596539"/>
    <w:multiLevelType w:val="hybridMultilevel"/>
    <w:tmpl w:val="9D44D8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 w15:restartNumberingAfterBreak="0">
    <w:nsid w:val="29CC2C28"/>
    <w:multiLevelType w:val="hybridMultilevel"/>
    <w:tmpl w:val="91E8E4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 w15:restartNumberingAfterBreak="0">
    <w:nsid w:val="29FA1821"/>
    <w:multiLevelType w:val="hybridMultilevel"/>
    <w:tmpl w:val="A84E361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5" w15:restartNumberingAfterBreak="0">
    <w:nsid w:val="2A29191F"/>
    <w:multiLevelType w:val="hybridMultilevel"/>
    <w:tmpl w:val="0180012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6" w15:restartNumberingAfterBreak="0">
    <w:nsid w:val="2A4C5B00"/>
    <w:multiLevelType w:val="hybridMultilevel"/>
    <w:tmpl w:val="735AE1F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7" w15:restartNumberingAfterBreak="0">
    <w:nsid w:val="2AA82D65"/>
    <w:multiLevelType w:val="hybridMultilevel"/>
    <w:tmpl w:val="EC9CAB0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 w15:restartNumberingAfterBreak="0">
    <w:nsid w:val="2AEA1ED2"/>
    <w:multiLevelType w:val="hybridMultilevel"/>
    <w:tmpl w:val="3EE2CDE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9" w15:restartNumberingAfterBreak="0">
    <w:nsid w:val="2B0A6850"/>
    <w:multiLevelType w:val="hybridMultilevel"/>
    <w:tmpl w:val="1FA0B47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0" w15:restartNumberingAfterBreak="0">
    <w:nsid w:val="2B4831AC"/>
    <w:multiLevelType w:val="hybridMultilevel"/>
    <w:tmpl w:val="311A1D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1" w15:restartNumberingAfterBreak="0">
    <w:nsid w:val="2B715755"/>
    <w:multiLevelType w:val="multilevel"/>
    <w:tmpl w:val="8ED615D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2" w15:restartNumberingAfterBreak="0">
    <w:nsid w:val="2B825B3D"/>
    <w:multiLevelType w:val="hybridMultilevel"/>
    <w:tmpl w:val="024A092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3" w15:restartNumberingAfterBreak="0">
    <w:nsid w:val="2B93718D"/>
    <w:multiLevelType w:val="hybridMultilevel"/>
    <w:tmpl w:val="1C8ECC6E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4" w15:restartNumberingAfterBreak="0">
    <w:nsid w:val="2B9E74B4"/>
    <w:multiLevelType w:val="hybridMultilevel"/>
    <w:tmpl w:val="BA2A7FB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5" w15:restartNumberingAfterBreak="0">
    <w:nsid w:val="2BAF1A38"/>
    <w:multiLevelType w:val="hybridMultilevel"/>
    <w:tmpl w:val="05200C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6" w15:restartNumberingAfterBreak="0">
    <w:nsid w:val="2BF74C45"/>
    <w:multiLevelType w:val="hybridMultilevel"/>
    <w:tmpl w:val="D6A8A05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7" w15:restartNumberingAfterBreak="0">
    <w:nsid w:val="2C295DEB"/>
    <w:multiLevelType w:val="hybridMultilevel"/>
    <w:tmpl w:val="0576CC2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8" w15:restartNumberingAfterBreak="0">
    <w:nsid w:val="2C403CB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99" w15:restartNumberingAfterBreak="0">
    <w:nsid w:val="2C834A92"/>
    <w:multiLevelType w:val="hybridMultilevel"/>
    <w:tmpl w:val="EA68547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0" w15:restartNumberingAfterBreak="0">
    <w:nsid w:val="2C865CE7"/>
    <w:multiLevelType w:val="hybridMultilevel"/>
    <w:tmpl w:val="4614D51C"/>
    <w:lvl w:ilvl="0" w:tplc="159086FE">
      <w:start w:val="1"/>
      <w:numFmt w:val="decimal"/>
      <w:lvlText w:val="%1."/>
      <w:lvlJc w:val="left"/>
      <w:pPr>
        <w:ind w:left="7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01" w15:restartNumberingAfterBreak="0">
    <w:nsid w:val="2C8D5DD3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2" w15:restartNumberingAfterBreak="0">
    <w:nsid w:val="2C9C27F0"/>
    <w:multiLevelType w:val="hybridMultilevel"/>
    <w:tmpl w:val="93745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3" w15:restartNumberingAfterBreak="0">
    <w:nsid w:val="2CC40CAC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4" w15:restartNumberingAfterBreak="0">
    <w:nsid w:val="2D1A6720"/>
    <w:multiLevelType w:val="hybridMultilevel"/>
    <w:tmpl w:val="C8B8CD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5" w15:restartNumberingAfterBreak="0">
    <w:nsid w:val="2D5134F1"/>
    <w:multiLevelType w:val="hybridMultilevel"/>
    <w:tmpl w:val="7CE868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2E273B6C"/>
    <w:multiLevelType w:val="hybridMultilevel"/>
    <w:tmpl w:val="8D8801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7" w15:restartNumberingAfterBreak="0">
    <w:nsid w:val="2E785C95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8" w15:restartNumberingAfterBreak="0">
    <w:nsid w:val="2E9E2034"/>
    <w:multiLevelType w:val="hybridMultilevel"/>
    <w:tmpl w:val="9EE4084C"/>
    <w:lvl w:ilvl="0" w:tplc="04090019">
      <w:start w:val="1"/>
      <w:numFmt w:val="lowerLetter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09" w15:restartNumberingAfterBreak="0">
    <w:nsid w:val="2F2A1D14"/>
    <w:multiLevelType w:val="hybridMultilevel"/>
    <w:tmpl w:val="7340014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0" w15:restartNumberingAfterBreak="0">
    <w:nsid w:val="2F6B6835"/>
    <w:multiLevelType w:val="hybridMultilevel"/>
    <w:tmpl w:val="07A6A8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1" w15:restartNumberingAfterBreak="0">
    <w:nsid w:val="2FF03A3B"/>
    <w:multiLevelType w:val="hybridMultilevel"/>
    <w:tmpl w:val="3CEA520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2" w15:restartNumberingAfterBreak="0">
    <w:nsid w:val="300855B3"/>
    <w:multiLevelType w:val="hybridMultilevel"/>
    <w:tmpl w:val="D3BED73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3" w15:restartNumberingAfterBreak="0">
    <w:nsid w:val="3009066D"/>
    <w:multiLevelType w:val="singleLevel"/>
    <w:tmpl w:val="AED80F5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214" w15:restartNumberingAfterBreak="0">
    <w:nsid w:val="30295E74"/>
    <w:multiLevelType w:val="hybridMultilevel"/>
    <w:tmpl w:val="A768E86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5" w15:restartNumberingAfterBreak="0">
    <w:nsid w:val="30A42E81"/>
    <w:multiLevelType w:val="hybridMultilevel"/>
    <w:tmpl w:val="703E7B5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6" w15:restartNumberingAfterBreak="0">
    <w:nsid w:val="30C069A0"/>
    <w:multiLevelType w:val="hybridMultilevel"/>
    <w:tmpl w:val="EA84903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7" w15:restartNumberingAfterBreak="0">
    <w:nsid w:val="30EC04BB"/>
    <w:multiLevelType w:val="hybridMultilevel"/>
    <w:tmpl w:val="9EE4084C"/>
    <w:lvl w:ilvl="0" w:tplc="04090019">
      <w:start w:val="1"/>
      <w:numFmt w:val="lowerLetter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18" w15:restartNumberingAfterBreak="0">
    <w:nsid w:val="30F31088"/>
    <w:multiLevelType w:val="hybridMultilevel"/>
    <w:tmpl w:val="9EE4084C"/>
    <w:lvl w:ilvl="0" w:tplc="04090019">
      <w:start w:val="1"/>
      <w:numFmt w:val="lowerLetter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19" w15:restartNumberingAfterBreak="0">
    <w:nsid w:val="315F41BE"/>
    <w:multiLevelType w:val="hybridMultilevel"/>
    <w:tmpl w:val="ECD073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 w15:restartNumberingAfterBreak="0">
    <w:nsid w:val="31787FE7"/>
    <w:multiLevelType w:val="hybridMultilevel"/>
    <w:tmpl w:val="0608D0F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1" w15:restartNumberingAfterBreak="0">
    <w:nsid w:val="318C7FFB"/>
    <w:multiLevelType w:val="hybridMultilevel"/>
    <w:tmpl w:val="B67C47D0"/>
    <w:lvl w:ilvl="0" w:tplc="0415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2" w15:restartNumberingAfterBreak="0">
    <w:nsid w:val="31B05AA1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3" w15:restartNumberingAfterBreak="0">
    <w:nsid w:val="32163A99"/>
    <w:multiLevelType w:val="hybridMultilevel"/>
    <w:tmpl w:val="B0DC7A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4" w15:restartNumberingAfterBreak="0">
    <w:nsid w:val="321760B6"/>
    <w:multiLevelType w:val="hybridMultilevel"/>
    <w:tmpl w:val="CA5E2E1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5" w15:restartNumberingAfterBreak="0">
    <w:nsid w:val="34376EE3"/>
    <w:multiLevelType w:val="hybridMultilevel"/>
    <w:tmpl w:val="8E409D1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6" w15:restartNumberingAfterBreak="0">
    <w:nsid w:val="34945807"/>
    <w:multiLevelType w:val="hybridMultilevel"/>
    <w:tmpl w:val="900472B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7" w15:restartNumberingAfterBreak="0">
    <w:nsid w:val="35217448"/>
    <w:multiLevelType w:val="hybridMultilevel"/>
    <w:tmpl w:val="85DCF3C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8" w15:restartNumberingAfterBreak="0">
    <w:nsid w:val="353E55D4"/>
    <w:multiLevelType w:val="hybridMultilevel"/>
    <w:tmpl w:val="C93A5E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9" w15:restartNumberingAfterBreak="0">
    <w:nsid w:val="355708CC"/>
    <w:multiLevelType w:val="hybridMultilevel"/>
    <w:tmpl w:val="7A208E5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0" w15:restartNumberingAfterBreak="0">
    <w:nsid w:val="35A37E29"/>
    <w:multiLevelType w:val="hybridMultilevel"/>
    <w:tmpl w:val="9490EB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1" w15:restartNumberingAfterBreak="0">
    <w:nsid w:val="35B75931"/>
    <w:multiLevelType w:val="hybridMultilevel"/>
    <w:tmpl w:val="07549EB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2" w15:restartNumberingAfterBreak="0">
    <w:nsid w:val="35C04005"/>
    <w:multiLevelType w:val="hybridMultilevel"/>
    <w:tmpl w:val="8250C0C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3" w15:restartNumberingAfterBreak="0">
    <w:nsid w:val="36510C6E"/>
    <w:multiLevelType w:val="hybridMultilevel"/>
    <w:tmpl w:val="27D0C18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4" w15:restartNumberingAfterBreak="0">
    <w:nsid w:val="36C32417"/>
    <w:multiLevelType w:val="hybridMultilevel"/>
    <w:tmpl w:val="BC3017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5" w15:restartNumberingAfterBreak="0">
    <w:nsid w:val="36EB10AB"/>
    <w:multiLevelType w:val="hybridMultilevel"/>
    <w:tmpl w:val="DA407918"/>
    <w:lvl w:ilvl="0" w:tplc="F25AFD2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6" w15:restartNumberingAfterBreak="0">
    <w:nsid w:val="37381BD6"/>
    <w:multiLevelType w:val="hybridMultilevel"/>
    <w:tmpl w:val="46B2A4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7" w15:restartNumberingAfterBreak="0">
    <w:nsid w:val="37381FB2"/>
    <w:multiLevelType w:val="hybridMultilevel"/>
    <w:tmpl w:val="D5C8E8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8" w15:restartNumberingAfterBreak="0">
    <w:nsid w:val="374460D6"/>
    <w:multiLevelType w:val="hybridMultilevel"/>
    <w:tmpl w:val="7C20418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9" w15:restartNumberingAfterBreak="0">
    <w:nsid w:val="3744726C"/>
    <w:multiLevelType w:val="singleLevel"/>
    <w:tmpl w:val="30D855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</w:abstractNum>
  <w:abstractNum w:abstractNumId="240" w15:restartNumberingAfterBreak="0">
    <w:nsid w:val="37766551"/>
    <w:multiLevelType w:val="hybridMultilevel"/>
    <w:tmpl w:val="2488C0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1" w15:restartNumberingAfterBreak="0">
    <w:nsid w:val="37CE060A"/>
    <w:multiLevelType w:val="hybridMultilevel"/>
    <w:tmpl w:val="9C4EFD8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2" w15:restartNumberingAfterBreak="0">
    <w:nsid w:val="37DD5B26"/>
    <w:multiLevelType w:val="hybridMultilevel"/>
    <w:tmpl w:val="BA18DF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3" w15:restartNumberingAfterBreak="0">
    <w:nsid w:val="37F20A9E"/>
    <w:multiLevelType w:val="hybridMultilevel"/>
    <w:tmpl w:val="8E8888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4" w15:restartNumberingAfterBreak="0">
    <w:nsid w:val="37F862B9"/>
    <w:multiLevelType w:val="hybridMultilevel"/>
    <w:tmpl w:val="0A48E476"/>
    <w:lvl w:ilvl="0" w:tplc="191CAC8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5" w15:restartNumberingAfterBreak="0">
    <w:nsid w:val="38461A98"/>
    <w:multiLevelType w:val="hybridMultilevel"/>
    <w:tmpl w:val="AECC3ADC"/>
    <w:lvl w:ilvl="0" w:tplc="59E051E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6" w15:restartNumberingAfterBreak="0">
    <w:nsid w:val="38997E79"/>
    <w:multiLevelType w:val="hybridMultilevel"/>
    <w:tmpl w:val="4820694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7" w15:restartNumberingAfterBreak="0">
    <w:nsid w:val="38C759E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48" w15:restartNumberingAfterBreak="0">
    <w:nsid w:val="38D57B77"/>
    <w:multiLevelType w:val="hybridMultilevel"/>
    <w:tmpl w:val="52A6121A"/>
    <w:lvl w:ilvl="0" w:tplc="B764E946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" w15:restartNumberingAfterBreak="0">
    <w:nsid w:val="39181E58"/>
    <w:multiLevelType w:val="hybridMultilevel"/>
    <w:tmpl w:val="EBB6437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0" w15:restartNumberingAfterBreak="0">
    <w:nsid w:val="392E4A9F"/>
    <w:multiLevelType w:val="hybridMultilevel"/>
    <w:tmpl w:val="052CE83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1" w15:restartNumberingAfterBreak="0">
    <w:nsid w:val="39C04D70"/>
    <w:multiLevelType w:val="hybridMultilevel"/>
    <w:tmpl w:val="DDA6E544"/>
    <w:lvl w:ilvl="0" w:tplc="F5660A8C">
      <w:start w:val="1"/>
      <w:numFmt w:val="lowerLetter"/>
      <w:lvlText w:val="%1."/>
      <w:lvlJc w:val="left"/>
      <w:pPr>
        <w:ind w:left="180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2" w15:restartNumberingAfterBreak="0">
    <w:nsid w:val="39C16E68"/>
    <w:multiLevelType w:val="hybridMultilevel"/>
    <w:tmpl w:val="CDFA671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3" w15:restartNumberingAfterBreak="0">
    <w:nsid w:val="39CB4F06"/>
    <w:multiLevelType w:val="hybridMultilevel"/>
    <w:tmpl w:val="1D802C3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4" w15:restartNumberingAfterBreak="0">
    <w:nsid w:val="3A0B7A59"/>
    <w:multiLevelType w:val="hybridMultilevel"/>
    <w:tmpl w:val="07BE7B2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5" w15:restartNumberingAfterBreak="0">
    <w:nsid w:val="3A3B289D"/>
    <w:multiLevelType w:val="hybridMultilevel"/>
    <w:tmpl w:val="97004156"/>
    <w:lvl w:ilvl="0" w:tplc="68BA3DD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6" w15:restartNumberingAfterBreak="0">
    <w:nsid w:val="3A4F369A"/>
    <w:multiLevelType w:val="hybridMultilevel"/>
    <w:tmpl w:val="C812FF6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7" w15:restartNumberingAfterBreak="0">
    <w:nsid w:val="3AD67675"/>
    <w:multiLevelType w:val="hybridMultilevel"/>
    <w:tmpl w:val="3314E8A6"/>
    <w:lvl w:ilvl="0" w:tplc="AAEEEB6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8" w15:restartNumberingAfterBreak="0">
    <w:nsid w:val="3B223F50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9" w15:restartNumberingAfterBreak="0">
    <w:nsid w:val="3C1538F9"/>
    <w:multiLevelType w:val="hybridMultilevel"/>
    <w:tmpl w:val="B73019A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0" w15:restartNumberingAfterBreak="0">
    <w:nsid w:val="3C7E715E"/>
    <w:multiLevelType w:val="hybridMultilevel"/>
    <w:tmpl w:val="FA866C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1" w15:restartNumberingAfterBreak="0">
    <w:nsid w:val="3C860FA7"/>
    <w:multiLevelType w:val="hybridMultilevel"/>
    <w:tmpl w:val="41E2FCE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2" w15:restartNumberingAfterBreak="0">
    <w:nsid w:val="3C997779"/>
    <w:multiLevelType w:val="hybridMultilevel"/>
    <w:tmpl w:val="40240D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3" w15:restartNumberingAfterBreak="0">
    <w:nsid w:val="3CDD2F1C"/>
    <w:multiLevelType w:val="hybridMultilevel"/>
    <w:tmpl w:val="FA8462F6"/>
    <w:lvl w:ilvl="0" w:tplc="04150019">
      <w:start w:val="1"/>
      <w:numFmt w:val="lowerLetter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64" w15:restartNumberingAfterBreak="0">
    <w:nsid w:val="3CED18E8"/>
    <w:multiLevelType w:val="hybridMultilevel"/>
    <w:tmpl w:val="5178EC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5" w15:restartNumberingAfterBreak="0">
    <w:nsid w:val="3E266835"/>
    <w:multiLevelType w:val="hybridMultilevel"/>
    <w:tmpl w:val="14567F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6" w15:restartNumberingAfterBreak="0">
    <w:nsid w:val="3EA86A86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7" w15:restartNumberingAfterBreak="0">
    <w:nsid w:val="3F1C6120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8" w15:restartNumberingAfterBreak="0">
    <w:nsid w:val="3F4C1513"/>
    <w:multiLevelType w:val="hybridMultilevel"/>
    <w:tmpl w:val="42BC9FD2"/>
    <w:name w:val="WWNum20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9" w15:restartNumberingAfterBreak="0">
    <w:nsid w:val="3FD6254C"/>
    <w:multiLevelType w:val="hybridMultilevel"/>
    <w:tmpl w:val="B28665C6"/>
    <w:lvl w:ilvl="0" w:tplc="C78CC79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0" w15:restartNumberingAfterBreak="0">
    <w:nsid w:val="3FD92251"/>
    <w:multiLevelType w:val="hybridMultilevel"/>
    <w:tmpl w:val="4C2EF3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1" w15:restartNumberingAfterBreak="0">
    <w:nsid w:val="4038609F"/>
    <w:multiLevelType w:val="hybridMultilevel"/>
    <w:tmpl w:val="6F48BEE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2" w15:restartNumberingAfterBreak="0">
    <w:nsid w:val="40497D12"/>
    <w:multiLevelType w:val="hybridMultilevel"/>
    <w:tmpl w:val="97225FC8"/>
    <w:lvl w:ilvl="0" w:tplc="DCF404C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trike w:val="0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3" w15:restartNumberingAfterBreak="0">
    <w:nsid w:val="408B60F2"/>
    <w:multiLevelType w:val="hybridMultilevel"/>
    <w:tmpl w:val="12DAAA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4" w15:restartNumberingAfterBreak="0">
    <w:nsid w:val="409A1717"/>
    <w:multiLevelType w:val="hybridMultilevel"/>
    <w:tmpl w:val="0A48E476"/>
    <w:lvl w:ilvl="0" w:tplc="191CAC8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5" w15:restartNumberingAfterBreak="0">
    <w:nsid w:val="40B64779"/>
    <w:multiLevelType w:val="hybridMultilevel"/>
    <w:tmpl w:val="61CAFE8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6" w15:restartNumberingAfterBreak="0">
    <w:nsid w:val="40E959C6"/>
    <w:multiLevelType w:val="hybridMultilevel"/>
    <w:tmpl w:val="9948C99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7" w15:restartNumberingAfterBreak="0">
    <w:nsid w:val="41260AB1"/>
    <w:multiLevelType w:val="multilevel"/>
    <w:tmpl w:val="82CA1E5C"/>
    <w:lvl w:ilvl="0">
      <w:start w:val="1"/>
      <w:numFmt w:val="decimal"/>
      <w:pStyle w:val="Nagwek1"/>
      <w:lvlText w:val="%1."/>
      <w:lvlJc w:val="left"/>
      <w:pPr>
        <w:ind w:left="360" w:hanging="360"/>
      </w:pPr>
    </w:lvl>
    <w:lvl w:ilvl="1">
      <w:start w:val="1"/>
      <w:numFmt w:val="decimal"/>
      <w:pStyle w:val="Nagwek2"/>
      <w:lvlText w:val="%1.%2."/>
      <w:lvlJc w:val="left"/>
      <w:pPr>
        <w:ind w:left="792" w:hanging="432"/>
      </w:pPr>
    </w:lvl>
    <w:lvl w:ilvl="2">
      <w:start w:val="1"/>
      <w:numFmt w:val="decimal"/>
      <w:pStyle w:val="Nagwek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8" w15:restartNumberingAfterBreak="0">
    <w:nsid w:val="41ED67A3"/>
    <w:multiLevelType w:val="hybridMultilevel"/>
    <w:tmpl w:val="6FEE5A0A"/>
    <w:lvl w:ilvl="0" w:tplc="0409000B">
      <w:start w:val="1"/>
      <w:numFmt w:val="bullet"/>
      <w:lvlText w:val=""/>
      <w:lvlJc w:val="left"/>
      <w:pPr>
        <w:ind w:left="73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abstractNum w:abstractNumId="279" w15:restartNumberingAfterBreak="0">
    <w:nsid w:val="41F813F7"/>
    <w:multiLevelType w:val="hybridMultilevel"/>
    <w:tmpl w:val="37422AF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0" w15:restartNumberingAfterBreak="0">
    <w:nsid w:val="42091D88"/>
    <w:multiLevelType w:val="hybridMultilevel"/>
    <w:tmpl w:val="554829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1" w15:restartNumberingAfterBreak="0">
    <w:nsid w:val="42143654"/>
    <w:multiLevelType w:val="hybridMultilevel"/>
    <w:tmpl w:val="C6868DF8"/>
    <w:lvl w:ilvl="0" w:tplc="0415000B">
      <w:start w:val="1"/>
      <w:numFmt w:val="bullet"/>
      <w:lvlText w:val=""/>
      <w:lvlJc w:val="left"/>
      <w:pPr>
        <w:tabs>
          <w:tab w:val="num" w:pos="748"/>
        </w:tabs>
        <w:ind w:left="74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282" w15:restartNumberingAfterBreak="0">
    <w:nsid w:val="427D0A8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83" w15:restartNumberingAfterBreak="0">
    <w:nsid w:val="431A6F42"/>
    <w:multiLevelType w:val="hybridMultilevel"/>
    <w:tmpl w:val="28687C9E"/>
    <w:lvl w:ilvl="0" w:tplc="0415000B">
      <w:start w:val="1"/>
      <w:numFmt w:val="bullet"/>
      <w:lvlText w:val=""/>
      <w:lvlJc w:val="left"/>
      <w:pPr>
        <w:ind w:left="7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abstractNum w:abstractNumId="284" w15:restartNumberingAfterBreak="0">
    <w:nsid w:val="434027F9"/>
    <w:multiLevelType w:val="hybridMultilevel"/>
    <w:tmpl w:val="319C98D2"/>
    <w:lvl w:ilvl="0" w:tplc="2466ACD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5" w15:restartNumberingAfterBreak="0">
    <w:nsid w:val="43AB2D30"/>
    <w:multiLevelType w:val="hybridMultilevel"/>
    <w:tmpl w:val="97BEE2B0"/>
    <w:name w:val="WW8Num4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6" w15:restartNumberingAfterBreak="0">
    <w:nsid w:val="43BF319D"/>
    <w:multiLevelType w:val="hybridMultilevel"/>
    <w:tmpl w:val="39A017A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7" w15:restartNumberingAfterBreak="0">
    <w:nsid w:val="440D67F8"/>
    <w:multiLevelType w:val="hybridMultilevel"/>
    <w:tmpl w:val="D94A770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8" w15:restartNumberingAfterBreak="0">
    <w:nsid w:val="4440012D"/>
    <w:multiLevelType w:val="hybridMultilevel"/>
    <w:tmpl w:val="AE80108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9" w15:restartNumberingAfterBreak="0">
    <w:nsid w:val="446C18E1"/>
    <w:multiLevelType w:val="hybridMultilevel"/>
    <w:tmpl w:val="52A6121A"/>
    <w:lvl w:ilvl="0" w:tplc="B764E946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0" w15:restartNumberingAfterBreak="0">
    <w:nsid w:val="44AB1ABE"/>
    <w:multiLevelType w:val="hybridMultilevel"/>
    <w:tmpl w:val="621AD7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1" w15:restartNumberingAfterBreak="0">
    <w:nsid w:val="44B7640E"/>
    <w:multiLevelType w:val="hybridMultilevel"/>
    <w:tmpl w:val="7F208FA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2" w15:restartNumberingAfterBreak="0">
    <w:nsid w:val="45562CBC"/>
    <w:multiLevelType w:val="hybridMultilevel"/>
    <w:tmpl w:val="52A6121A"/>
    <w:lvl w:ilvl="0" w:tplc="B764E946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3" w15:restartNumberingAfterBreak="0">
    <w:nsid w:val="45701FC7"/>
    <w:multiLevelType w:val="hybridMultilevel"/>
    <w:tmpl w:val="A33252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4" w15:restartNumberingAfterBreak="0">
    <w:nsid w:val="46241277"/>
    <w:multiLevelType w:val="hybridMultilevel"/>
    <w:tmpl w:val="0AD842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5" w15:restartNumberingAfterBreak="0">
    <w:nsid w:val="465A2F0C"/>
    <w:multiLevelType w:val="hybridMultilevel"/>
    <w:tmpl w:val="1BB2C7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6" w15:restartNumberingAfterBreak="0">
    <w:nsid w:val="467D5CF9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7" w15:restartNumberingAfterBreak="0">
    <w:nsid w:val="46875CE6"/>
    <w:multiLevelType w:val="hybridMultilevel"/>
    <w:tmpl w:val="6EBC9A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8" w15:restartNumberingAfterBreak="0">
    <w:nsid w:val="47420258"/>
    <w:multiLevelType w:val="hybridMultilevel"/>
    <w:tmpl w:val="4970D1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9" w15:restartNumberingAfterBreak="0">
    <w:nsid w:val="474F543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0" w15:restartNumberingAfterBreak="0">
    <w:nsid w:val="476D6C79"/>
    <w:multiLevelType w:val="hybridMultilevel"/>
    <w:tmpl w:val="5AD0327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1" w15:restartNumberingAfterBreak="0">
    <w:nsid w:val="47B65ED8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2" w15:restartNumberingAfterBreak="0">
    <w:nsid w:val="47E02CA0"/>
    <w:multiLevelType w:val="hybridMultilevel"/>
    <w:tmpl w:val="74427C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3" w15:restartNumberingAfterBreak="0">
    <w:nsid w:val="482449B4"/>
    <w:multiLevelType w:val="hybridMultilevel"/>
    <w:tmpl w:val="960496AA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4" w15:restartNumberingAfterBreak="0">
    <w:nsid w:val="485A6994"/>
    <w:multiLevelType w:val="hybridMultilevel"/>
    <w:tmpl w:val="DDA6E544"/>
    <w:lvl w:ilvl="0" w:tplc="F5660A8C">
      <w:start w:val="1"/>
      <w:numFmt w:val="lowerLetter"/>
      <w:lvlText w:val="%1."/>
      <w:lvlJc w:val="left"/>
      <w:pPr>
        <w:ind w:left="180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5" w15:restartNumberingAfterBreak="0">
    <w:nsid w:val="486D2FC4"/>
    <w:multiLevelType w:val="singleLevel"/>
    <w:tmpl w:val="EC9259D6"/>
    <w:lvl w:ilvl="0">
      <w:start w:val="6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/>
      </w:rPr>
    </w:lvl>
  </w:abstractNum>
  <w:abstractNum w:abstractNumId="306" w15:restartNumberingAfterBreak="0">
    <w:nsid w:val="4898213D"/>
    <w:multiLevelType w:val="hybridMultilevel"/>
    <w:tmpl w:val="AAB09B8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7" w15:restartNumberingAfterBreak="0">
    <w:nsid w:val="48E3752B"/>
    <w:multiLevelType w:val="hybridMultilevel"/>
    <w:tmpl w:val="0E52D5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8" w15:restartNumberingAfterBreak="0">
    <w:nsid w:val="4919131E"/>
    <w:multiLevelType w:val="hybridMultilevel"/>
    <w:tmpl w:val="E936527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9" w15:restartNumberingAfterBreak="0">
    <w:nsid w:val="492F5719"/>
    <w:multiLevelType w:val="hybridMultilevel"/>
    <w:tmpl w:val="5D064554"/>
    <w:lvl w:ilvl="0" w:tplc="4B64BFFA">
      <w:start w:val="28"/>
      <w:numFmt w:val="decimal"/>
      <w:lvlText w:val="%1."/>
      <w:lvlJc w:val="left"/>
      <w:pPr>
        <w:tabs>
          <w:tab w:val="num" w:pos="284"/>
        </w:tabs>
        <w:ind w:left="5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0" w15:restartNumberingAfterBreak="0">
    <w:nsid w:val="4979584B"/>
    <w:multiLevelType w:val="hybridMultilevel"/>
    <w:tmpl w:val="C3728B52"/>
    <w:lvl w:ilvl="0" w:tplc="FD9C084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1" w15:restartNumberingAfterBreak="0">
    <w:nsid w:val="4A2D6723"/>
    <w:multiLevelType w:val="hybridMultilevel"/>
    <w:tmpl w:val="EC6E013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2" w15:restartNumberingAfterBreak="0">
    <w:nsid w:val="4A5D1E15"/>
    <w:multiLevelType w:val="hybridMultilevel"/>
    <w:tmpl w:val="9C6C70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3" w15:restartNumberingAfterBreak="0">
    <w:nsid w:val="4A6B34D9"/>
    <w:multiLevelType w:val="hybridMultilevel"/>
    <w:tmpl w:val="9EE4084C"/>
    <w:lvl w:ilvl="0" w:tplc="04090019">
      <w:start w:val="1"/>
      <w:numFmt w:val="lowerLetter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14" w15:restartNumberingAfterBreak="0">
    <w:nsid w:val="4A7F2E3E"/>
    <w:multiLevelType w:val="hybridMultilevel"/>
    <w:tmpl w:val="859632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5" w15:restartNumberingAfterBreak="0">
    <w:nsid w:val="4AB534E0"/>
    <w:multiLevelType w:val="hybridMultilevel"/>
    <w:tmpl w:val="2D30E5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6" w15:restartNumberingAfterBreak="0">
    <w:nsid w:val="4B1C2A85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7" w15:restartNumberingAfterBreak="0">
    <w:nsid w:val="4B3C74B5"/>
    <w:multiLevelType w:val="hybridMultilevel"/>
    <w:tmpl w:val="2054C20C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8" w15:restartNumberingAfterBreak="0">
    <w:nsid w:val="4C337FD3"/>
    <w:multiLevelType w:val="hybridMultilevel"/>
    <w:tmpl w:val="8C04E01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9" w15:restartNumberingAfterBreak="0">
    <w:nsid w:val="4C7A2618"/>
    <w:multiLevelType w:val="hybridMultilevel"/>
    <w:tmpl w:val="3FAE80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0" w15:restartNumberingAfterBreak="0">
    <w:nsid w:val="4CA63F41"/>
    <w:multiLevelType w:val="hybridMultilevel"/>
    <w:tmpl w:val="AD5E782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1" w15:restartNumberingAfterBreak="0">
    <w:nsid w:val="4CE66286"/>
    <w:multiLevelType w:val="hybridMultilevel"/>
    <w:tmpl w:val="5C1C1D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2" w15:restartNumberingAfterBreak="0">
    <w:nsid w:val="4D0C0C16"/>
    <w:multiLevelType w:val="hybridMultilevel"/>
    <w:tmpl w:val="CA4A1B16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3" w15:restartNumberingAfterBreak="0">
    <w:nsid w:val="4D2A7C54"/>
    <w:multiLevelType w:val="hybridMultilevel"/>
    <w:tmpl w:val="60E6B87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4" w15:restartNumberingAfterBreak="0">
    <w:nsid w:val="4D36475E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5" w15:restartNumberingAfterBreak="0">
    <w:nsid w:val="4DB85AA1"/>
    <w:multiLevelType w:val="hybridMultilevel"/>
    <w:tmpl w:val="C194E81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6" w15:restartNumberingAfterBreak="0">
    <w:nsid w:val="4DE46212"/>
    <w:multiLevelType w:val="hybridMultilevel"/>
    <w:tmpl w:val="0D18A2E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7" w15:restartNumberingAfterBreak="0">
    <w:nsid w:val="4E3352EB"/>
    <w:multiLevelType w:val="hybridMultilevel"/>
    <w:tmpl w:val="7CC640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8" w15:restartNumberingAfterBreak="0">
    <w:nsid w:val="4E6C5329"/>
    <w:multiLevelType w:val="singleLevel"/>
    <w:tmpl w:val="0C8809F2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/>
      </w:rPr>
    </w:lvl>
  </w:abstractNum>
  <w:abstractNum w:abstractNumId="329" w15:restartNumberingAfterBreak="0">
    <w:nsid w:val="4EB41CDD"/>
    <w:multiLevelType w:val="hybridMultilevel"/>
    <w:tmpl w:val="E564E8D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0" w15:restartNumberingAfterBreak="0">
    <w:nsid w:val="4EDA4232"/>
    <w:multiLevelType w:val="hybridMultilevel"/>
    <w:tmpl w:val="6B482D7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1" w15:restartNumberingAfterBreak="0">
    <w:nsid w:val="4EE15A3F"/>
    <w:multiLevelType w:val="singleLevel"/>
    <w:tmpl w:val="A1FAA4EE"/>
    <w:lvl w:ilvl="0">
      <w:start w:val="1"/>
      <w:numFmt w:val="decimal"/>
      <w:pStyle w:val="INFORMACJAPODSTAWOWANUMEROWANA"/>
      <w:lvlText w:val="%1."/>
      <w:lvlJc w:val="right"/>
      <w:pPr>
        <w:tabs>
          <w:tab w:val="num" w:pos="357"/>
        </w:tabs>
        <w:ind w:left="357" w:hanging="69"/>
      </w:pPr>
      <w:rPr>
        <w:rFonts w:cs="Times New Roman" w:hint="default"/>
      </w:rPr>
    </w:lvl>
  </w:abstractNum>
  <w:abstractNum w:abstractNumId="332" w15:restartNumberingAfterBreak="0">
    <w:nsid w:val="4F0C5718"/>
    <w:multiLevelType w:val="hybridMultilevel"/>
    <w:tmpl w:val="F2CE5D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3" w15:restartNumberingAfterBreak="0">
    <w:nsid w:val="4FD44295"/>
    <w:multiLevelType w:val="hybridMultilevel"/>
    <w:tmpl w:val="119E3B4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4" w15:restartNumberingAfterBreak="0">
    <w:nsid w:val="5027282C"/>
    <w:multiLevelType w:val="hybridMultilevel"/>
    <w:tmpl w:val="E07C8BA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5" w15:restartNumberingAfterBreak="0">
    <w:nsid w:val="50702984"/>
    <w:multiLevelType w:val="hybridMultilevel"/>
    <w:tmpl w:val="37B0E4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6" w15:restartNumberingAfterBreak="0">
    <w:nsid w:val="508300E4"/>
    <w:multiLevelType w:val="hybridMultilevel"/>
    <w:tmpl w:val="99249B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7" w15:restartNumberingAfterBreak="0">
    <w:nsid w:val="513A6228"/>
    <w:multiLevelType w:val="hybridMultilevel"/>
    <w:tmpl w:val="C77425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8" w15:restartNumberingAfterBreak="0">
    <w:nsid w:val="51822495"/>
    <w:multiLevelType w:val="hybridMultilevel"/>
    <w:tmpl w:val="DC98352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9" w15:restartNumberingAfterBreak="0">
    <w:nsid w:val="51881A03"/>
    <w:multiLevelType w:val="multilevel"/>
    <w:tmpl w:val="1296709E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aps w:val="0"/>
        <w:smallCaps w:val="0"/>
        <w:color w:val="000000"/>
        <w:spacing w:val="0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Wingdings" w:hint="default"/>
        <w:caps w:val="0"/>
        <w:smallCaps w:val="0"/>
        <w:color w:val="000000"/>
        <w:spacing w:val="0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0" w15:restartNumberingAfterBreak="0">
    <w:nsid w:val="51CA75CC"/>
    <w:multiLevelType w:val="hybridMultilevel"/>
    <w:tmpl w:val="B174310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1" w15:restartNumberingAfterBreak="0">
    <w:nsid w:val="5201320E"/>
    <w:multiLevelType w:val="hybridMultilevel"/>
    <w:tmpl w:val="B2725E0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2" w15:restartNumberingAfterBreak="0">
    <w:nsid w:val="521E2298"/>
    <w:multiLevelType w:val="hybridMultilevel"/>
    <w:tmpl w:val="AA12EA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3" w15:restartNumberingAfterBreak="0">
    <w:nsid w:val="526373B5"/>
    <w:multiLevelType w:val="hybridMultilevel"/>
    <w:tmpl w:val="92E00C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4" w15:restartNumberingAfterBreak="0">
    <w:nsid w:val="53C74838"/>
    <w:multiLevelType w:val="hybridMultilevel"/>
    <w:tmpl w:val="56E888E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5" w15:restartNumberingAfterBreak="0">
    <w:nsid w:val="53D30524"/>
    <w:multiLevelType w:val="hybridMultilevel"/>
    <w:tmpl w:val="E35252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6" w15:restartNumberingAfterBreak="0">
    <w:nsid w:val="543668B2"/>
    <w:multiLevelType w:val="hybridMultilevel"/>
    <w:tmpl w:val="36E8CA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7" w15:restartNumberingAfterBreak="0">
    <w:nsid w:val="5495224C"/>
    <w:multiLevelType w:val="hybridMultilevel"/>
    <w:tmpl w:val="C9D6D19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8" w15:restartNumberingAfterBreak="0">
    <w:nsid w:val="54D66DF9"/>
    <w:multiLevelType w:val="hybridMultilevel"/>
    <w:tmpl w:val="FD0667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9" w15:restartNumberingAfterBreak="0">
    <w:nsid w:val="54E6307A"/>
    <w:multiLevelType w:val="hybridMultilevel"/>
    <w:tmpl w:val="A74C88C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0" w15:restartNumberingAfterBreak="0">
    <w:nsid w:val="54FE5FE7"/>
    <w:multiLevelType w:val="hybridMultilevel"/>
    <w:tmpl w:val="42ECD9E0"/>
    <w:lvl w:ilvl="0" w:tplc="E03ACB9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1" w15:restartNumberingAfterBreak="0">
    <w:nsid w:val="5529441C"/>
    <w:multiLevelType w:val="hybridMultilevel"/>
    <w:tmpl w:val="46660FD4"/>
    <w:lvl w:ilvl="0" w:tplc="B2FE3AE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2" w15:restartNumberingAfterBreak="0">
    <w:nsid w:val="554F7E38"/>
    <w:multiLevelType w:val="hybridMultilevel"/>
    <w:tmpl w:val="583AFF78"/>
    <w:lvl w:ilvl="0" w:tplc="1354D992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3" w15:restartNumberingAfterBreak="0">
    <w:nsid w:val="55915EB2"/>
    <w:multiLevelType w:val="hybridMultilevel"/>
    <w:tmpl w:val="406E20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4" w15:restartNumberingAfterBreak="0">
    <w:nsid w:val="559A3FC0"/>
    <w:multiLevelType w:val="hybridMultilevel"/>
    <w:tmpl w:val="9EE4084C"/>
    <w:lvl w:ilvl="0" w:tplc="04090019">
      <w:start w:val="1"/>
      <w:numFmt w:val="lowerLetter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55" w15:restartNumberingAfterBreak="0">
    <w:nsid w:val="55D46E07"/>
    <w:multiLevelType w:val="hybridMultilevel"/>
    <w:tmpl w:val="8A8E08E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6" w15:restartNumberingAfterBreak="0">
    <w:nsid w:val="563B58BE"/>
    <w:multiLevelType w:val="hybridMultilevel"/>
    <w:tmpl w:val="5EB015A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7" w15:restartNumberingAfterBreak="0">
    <w:nsid w:val="56BC3A5D"/>
    <w:multiLevelType w:val="hybridMultilevel"/>
    <w:tmpl w:val="79BA67C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8" w15:restartNumberingAfterBreak="0">
    <w:nsid w:val="56E71CBD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59" w15:restartNumberingAfterBreak="0">
    <w:nsid w:val="57621DAB"/>
    <w:multiLevelType w:val="hybridMultilevel"/>
    <w:tmpl w:val="82E0513C"/>
    <w:lvl w:ilvl="0" w:tplc="92B000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0" w15:restartNumberingAfterBreak="0">
    <w:nsid w:val="57982E1C"/>
    <w:multiLevelType w:val="hybridMultilevel"/>
    <w:tmpl w:val="383EEF1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1" w15:restartNumberingAfterBreak="0">
    <w:nsid w:val="57EA72CF"/>
    <w:multiLevelType w:val="hybridMultilevel"/>
    <w:tmpl w:val="9EE4084C"/>
    <w:lvl w:ilvl="0" w:tplc="04090019">
      <w:start w:val="1"/>
      <w:numFmt w:val="lowerLetter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62" w15:restartNumberingAfterBreak="0">
    <w:nsid w:val="581F6138"/>
    <w:multiLevelType w:val="hybridMultilevel"/>
    <w:tmpl w:val="49280B3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3" w15:restartNumberingAfterBreak="0">
    <w:nsid w:val="58336548"/>
    <w:multiLevelType w:val="hybridMultilevel"/>
    <w:tmpl w:val="A8ECE22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4" w15:restartNumberingAfterBreak="0">
    <w:nsid w:val="58CE30E2"/>
    <w:multiLevelType w:val="hybridMultilevel"/>
    <w:tmpl w:val="D6FAEC0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5" w15:restartNumberingAfterBreak="0">
    <w:nsid w:val="58D70B4B"/>
    <w:multiLevelType w:val="hybridMultilevel"/>
    <w:tmpl w:val="3F4EDF12"/>
    <w:lvl w:ilvl="0" w:tplc="5B1826A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6" w15:restartNumberingAfterBreak="0">
    <w:nsid w:val="597C3E33"/>
    <w:multiLevelType w:val="singleLevel"/>
    <w:tmpl w:val="FB800E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</w:abstractNum>
  <w:abstractNum w:abstractNumId="367" w15:restartNumberingAfterBreak="0">
    <w:nsid w:val="599A413C"/>
    <w:multiLevelType w:val="hybridMultilevel"/>
    <w:tmpl w:val="681EC0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8" w15:restartNumberingAfterBreak="0">
    <w:nsid w:val="59DC1C6A"/>
    <w:multiLevelType w:val="hybridMultilevel"/>
    <w:tmpl w:val="D92CF1DE"/>
    <w:lvl w:ilvl="0" w:tplc="50E8297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9" w15:restartNumberingAfterBreak="0">
    <w:nsid w:val="59F85840"/>
    <w:multiLevelType w:val="hybridMultilevel"/>
    <w:tmpl w:val="0BA04E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0" w15:restartNumberingAfterBreak="0">
    <w:nsid w:val="5A36184C"/>
    <w:multiLevelType w:val="hybridMultilevel"/>
    <w:tmpl w:val="C016906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1" w15:restartNumberingAfterBreak="0">
    <w:nsid w:val="5A3C66E0"/>
    <w:multiLevelType w:val="singleLevel"/>
    <w:tmpl w:val="B6C8C0E8"/>
    <w:lvl w:ilvl="0">
      <w:start w:val="8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/>
      </w:rPr>
    </w:lvl>
  </w:abstractNum>
  <w:abstractNum w:abstractNumId="372" w15:restartNumberingAfterBreak="0">
    <w:nsid w:val="5A466F47"/>
    <w:multiLevelType w:val="hybridMultilevel"/>
    <w:tmpl w:val="94C82AE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3" w15:restartNumberingAfterBreak="0">
    <w:nsid w:val="5A583B75"/>
    <w:multiLevelType w:val="hybridMultilevel"/>
    <w:tmpl w:val="C596C972"/>
    <w:lvl w:ilvl="0" w:tplc="A602129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4" w15:restartNumberingAfterBreak="0">
    <w:nsid w:val="5A5948DD"/>
    <w:multiLevelType w:val="hybridMultilevel"/>
    <w:tmpl w:val="FC468D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5" w15:restartNumberingAfterBreak="0">
    <w:nsid w:val="5B2B3EE7"/>
    <w:multiLevelType w:val="hybridMultilevel"/>
    <w:tmpl w:val="DE5C142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6" w15:restartNumberingAfterBreak="0">
    <w:nsid w:val="5B784C56"/>
    <w:multiLevelType w:val="hybridMultilevel"/>
    <w:tmpl w:val="6414E456"/>
    <w:lvl w:ilvl="0" w:tplc="0415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77" w15:restartNumberingAfterBreak="0">
    <w:nsid w:val="5B905A1F"/>
    <w:multiLevelType w:val="hybridMultilevel"/>
    <w:tmpl w:val="6B46B5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8" w15:restartNumberingAfterBreak="0">
    <w:nsid w:val="5BA219B1"/>
    <w:multiLevelType w:val="hybridMultilevel"/>
    <w:tmpl w:val="C1AA484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9" w15:restartNumberingAfterBreak="0">
    <w:nsid w:val="5BD3024D"/>
    <w:multiLevelType w:val="hybridMultilevel"/>
    <w:tmpl w:val="0A48E476"/>
    <w:lvl w:ilvl="0" w:tplc="191CAC8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0" w15:restartNumberingAfterBreak="0">
    <w:nsid w:val="5C376114"/>
    <w:multiLevelType w:val="singleLevel"/>
    <w:tmpl w:val="30D855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</w:abstractNum>
  <w:abstractNum w:abstractNumId="381" w15:restartNumberingAfterBreak="0">
    <w:nsid w:val="5C8F129E"/>
    <w:multiLevelType w:val="hybridMultilevel"/>
    <w:tmpl w:val="EE1E888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2" w15:restartNumberingAfterBreak="0">
    <w:nsid w:val="5CB3026E"/>
    <w:multiLevelType w:val="hybridMultilevel"/>
    <w:tmpl w:val="AC98CD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3" w15:restartNumberingAfterBreak="0">
    <w:nsid w:val="5D1110C9"/>
    <w:multiLevelType w:val="hybridMultilevel"/>
    <w:tmpl w:val="5508789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4" w15:restartNumberingAfterBreak="0">
    <w:nsid w:val="5DCA48CC"/>
    <w:multiLevelType w:val="hybridMultilevel"/>
    <w:tmpl w:val="2910C7A2"/>
    <w:lvl w:ilvl="0" w:tplc="47F606A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5" w15:restartNumberingAfterBreak="0">
    <w:nsid w:val="5DD1659E"/>
    <w:multiLevelType w:val="hybridMultilevel"/>
    <w:tmpl w:val="ED7C39D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6" w15:restartNumberingAfterBreak="0">
    <w:nsid w:val="5DD90D3E"/>
    <w:multiLevelType w:val="hybridMultilevel"/>
    <w:tmpl w:val="19ECEA74"/>
    <w:lvl w:ilvl="0" w:tplc="EC90165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7" w15:restartNumberingAfterBreak="0">
    <w:nsid w:val="5E564F45"/>
    <w:multiLevelType w:val="hybridMultilevel"/>
    <w:tmpl w:val="4F8C1D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8" w15:restartNumberingAfterBreak="0">
    <w:nsid w:val="5E7E5176"/>
    <w:multiLevelType w:val="hybridMultilevel"/>
    <w:tmpl w:val="BEA2BD6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9" w15:restartNumberingAfterBreak="0">
    <w:nsid w:val="5E83068C"/>
    <w:multiLevelType w:val="hybridMultilevel"/>
    <w:tmpl w:val="9A92535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0" w15:restartNumberingAfterBreak="0">
    <w:nsid w:val="5F2C6E0A"/>
    <w:multiLevelType w:val="hybridMultilevel"/>
    <w:tmpl w:val="03F4EC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1" w15:restartNumberingAfterBreak="0">
    <w:nsid w:val="5F40767B"/>
    <w:multiLevelType w:val="multilevel"/>
    <w:tmpl w:val="6D2E00B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92" w15:restartNumberingAfterBreak="0">
    <w:nsid w:val="5F494066"/>
    <w:multiLevelType w:val="hybridMultilevel"/>
    <w:tmpl w:val="760883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3" w15:restartNumberingAfterBreak="0">
    <w:nsid w:val="5F8777E7"/>
    <w:multiLevelType w:val="hybridMultilevel"/>
    <w:tmpl w:val="65642F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4" w15:restartNumberingAfterBreak="0">
    <w:nsid w:val="60031958"/>
    <w:multiLevelType w:val="hybridMultilevel"/>
    <w:tmpl w:val="3774BAB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5" w15:restartNumberingAfterBreak="0">
    <w:nsid w:val="60141835"/>
    <w:multiLevelType w:val="hybridMultilevel"/>
    <w:tmpl w:val="B548411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6" w15:restartNumberingAfterBreak="0">
    <w:nsid w:val="604D22A2"/>
    <w:multiLevelType w:val="hybridMultilevel"/>
    <w:tmpl w:val="7E748EA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7" w15:restartNumberingAfterBreak="0">
    <w:nsid w:val="60822DA9"/>
    <w:multiLevelType w:val="hybridMultilevel"/>
    <w:tmpl w:val="F290378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8" w15:restartNumberingAfterBreak="0">
    <w:nsid w:val="608D455B"/>
    <w:multiLevelType w:val="hybridMultilevel"/>
    <w:tmpl w:val="F59CE2E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9" w15:restartNumberingAfterBreak="0">
    <w:nsid w:val="6096206B"/>
    <w:multiLevelType w:val="hybridMultilevel"/>
    <w:tmpl w:val="DB04EBE0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0" w15:restartNumberingAfterBreak="0">
    <w:nsid w:val="60D2117A"/>
    <w:multiLevelType w:val="hybridMultilevel"/>
    <w:tmpl w:val="5CF208E6"/>
    <w:lvl w:ilvl="0" w:tplc="0415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01" w15:restartNumberingAfterBreak="0">
    <w:nsid w:val="60EA2D6A"/>
    <w:multiLevelType w:val="hybridMultilevel"/>
    <w:tmpl w:val="FA308E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2" w15:restartNumberingAfterBreak="0">
    <w:nsid w:val="612F06D2"/>
    <w:multiLevelType w:val="hybridMultilevel"/>
    <w:tmpl w:val="C568B09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3" w15:restartNumberingAfterBreak="0">
    <w:nsid w:val="61624745"/>
    <w:multiLevelType w:val="hybridMultilevel"/>
    <w:tmpl w:val="85E2C0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4" w15:restartNumberingAfterBreak="0">
    <w:nsid w:val="61E5513C"/>
    <w:multiLevelType w:val="hybridMultilevel"/>
    <w:tmpl w:val="74DCA8D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5" w15:restartNumberingAfterBreak="0">
    <w:nsid w:val="628436F4"/>
    <w:multiLevelType w:val="hybridMultilevel"/>
    <w:tmpl w:val="C16CDD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6" w15:restartNumberingAfterBreak="0">
    <w:nsid w:val="62965F29"/>
    <w:multiLevelType w:val="multilevel"/>
    <w:tmpl w:val="06EA84A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7" w15:restartNumberingAfterBreak="0">
    <w:nsid w:val="62EA6BA2"/>
    <w:multiLevelType w:val="hybridMultilevel"/>
    <w:tmpl w:val="CF2EAF7C"/>
    <w:lvl w:ilvl="0" w:tplc="0415000B">
      <w:start w:val="1"/>
      <w:numFmt w:val="bullet"/>
      <w:lvlText w:val=""/>
      <w:lvlJc w:val="left"/>
      <w:pPr>
        <w:ind w:left="74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408" w15:restartNumberingAfterBreak="0">
    <w:nsid w:val="63016593"/>
    <w:multiLevelType w:val="hybridMultilevel"/>
    <w:tmpl w:val="4C64020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9" w15:restartNumberingAfterBreak="0">
    <w:nsid w:val="63311342"/>
    <w:multiLevelType w:val="hybridMultilevel"/>
    <w:tmpl w:val="EC74E6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0" w15:restartNumberingAfterBreak="0">
    <w:nsid w:val="6355719C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11" w15:restartNumberingAfterBreak="0">
    <w:nsid w:val="635E680C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12" w15:restartNumberingAfterBreak="0">
    <w:nsid w:val="63AB670A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13" w15:restartNumberingAfterBreak="0">
    <w:nsid w:val="63CC47C1"/>
    <w:multiLevelType w:val="multilevel"/>
    <w:tmpl w:val="0BAE5CEA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aps w:val="0"/>
        <w:smallCaps w:val="0"/>
        <w:color w:val="000000"/>
        <w:spacing w:val="0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Wingdings" w:hint="default"/>
        <w:caps w:val="0"/>
        <w:smallCaps w:val="0"/>
        <w:color w:val="000000"/>
        <w:spacing w:val="0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4" w15:restartNumberingAfterBreak="0">
    <w:nsid w:val="63EA5994"/>
    <w:multiLevelType w:val="singleLevel"/>
    <w:tmpl w:val="57166A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</w:abstractNum>
  <w:abstractNum w:abstractNumId="415" w15:restartNumberingAfterBreak="0">
    <w:nsid w:val="6414212A"/>
    <w:multiLevelType w:val="hybridMultilevel"/>
    <w:tmpl w:val="FD8EEA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6" w15:restartNumberingAfterBreak="0">
    <w:nsid w:val="6488082A"/>
    <w:multiLevelType w:val="hybridMultilevel"/>
    <w:tmpl w:val="78000F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7" w15:restartNumberingAfterBreak="0">
    <w:nsid w:val="64A8523E"/>
    <w:multiLevelType w:val="hybridMultilevel"/>
    <w:tmpl w:val="9A0438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8" w15:restartNumberingAfterBreak="0">
    <w:nsid w:val="64E748BA"/>
    <w:multiLevelType w:val="hybridMultilevel"/>
    <w:tmpl w:val="7C6CD26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9" w15:restartNumberingAfterBreak="0">
    <w:nsid w:val="65624016"/>
    <w:multiLevelType w:val="hybridMultilevel"/>
    <w:tmpl w:val="7A1C1160"/>
    <w:lvl w:ilvl="0" w:tplc="0000000D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0" w15:restartNumberingAfterBreak="0">
    <w:nsid w:val="662E510D"/>
    <w:multiLevelType w:val="hybridMultilevel"/>
    <w:tmpl w:val="51DCFE0C"/>
    <w:lvl w:ilvl="0" w:tplc="0000000D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1" w15:restartNumberingAfterBreak="0">
    <w:nsid w:val="66546702"/>
    <w:multiLevelType w:val="hybridMultilevel"/>
    <w:tmpl w:val="0080901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2" w15:restartNumberingAfterBreak="0">
    <w:nsid w:val="66580BD3"/>
    <w:multiLevelType w:val="hybridMultilevel"/>
    <w:tmpl w:val="09429180"/>
    <w:lvl w:ilvl="0" w:tplc="78109C2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3" w15:restartNumberingAfterBreak="0">
    <w:nsid w:val="666F6BD8"/>
    <w:multiLevelType w:val="hybridMultilevel"/>
    <w:tmpl w:val="34700F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4" w15:restartNumberingAfterBreak="0">
    <w:nsid w:val="669404DF"/>
    <w:multiLevelType w:val="hybridMultilevel"/>
    <w:tmpl w:val="92B47AC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5" w15:restartNumberingAfterBreak="0">
    <w:nsid w:val="66AB6D83"/>
    <w:multiLevelType w:val="hybridMultilevel"/>
    <w:tmpl w:val="C5D86BD2"/>
    <w:lvl w:ilvl="0" w:tplc="B0E4C70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6" w15:restartNumberingAfterBreak="0">
    <w:nsid w:val="66AD4AAD"/>
    <w:multiLevelType w:val="hybridMultilevel"/>
    <w:tmpl w:val="9EE4084C"/>
    <w:lvl w:ilvl="0" w:tplc="04090019">
      <w:start w:val="1"/>
      <w:numFmt w:val="lowerLetter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27" w15:restartNumberingAfterBreak="0">
    <w:nsid w:val="67056618"/>
    <w:multiLevelType w:val="hybridMultilevel"/>
    <w:tmpl w:val="583AFF78"/>
    <w:lvl w:ilvl="0" w:tplc="1354D992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8" w15:restartNumberingAfterBreak="0">
    <w:nsid w:val="67173737"/>
    <w:multiLevelType w:val="hybridMultilevel"/>
    <w:tmpl w:val="56DE049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9" w15:restartNumberingAfterBreak="0">
    <w:nsid w:val="6738226C"/>
    <w:multiLevelType w:val="hybridMultilevel"/>
    <w:tmpl w:val="0A48E476"/>
    <w:lvl w:ilvl="0" w:tplc="191CAC8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0" w15:restartNumberingAfterBreak="0">
    <w:nsid w:val="67D941BA"/>
    <w:multiLevelType w:val="hybridMultilevel"/>
    <w:tmpl w:val="582602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102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1" w15:restartNumberingAfterBreak="0">
    <w:nsid w:val="680963CB"/>
    <w:multiLevelType w:val="hybridMultilevel"/>
    <w:tmpl w:val="7430AF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2" w15:restartNumberingAfterBreak="0">
    <w:nsid w:val="68472A17"/>
    <w:multiLevelType w:val="hybridMultilevel"/>
    <w:tmpl w:val="FA8462F6"/>
    <w:lvl w:ilvl="0" w:tplc="04150019">
      <w:start w:val="1"/>
      <w:numFmt w:val="lowerLetter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33" w15:restartNumberingAfterBreak="0">
    <w:nsid w:val="685F4B18"/>
    <w:multiLevelType w:val="hybridMultilevel"/>
    <w:tmpl w:val="61EE82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4" w15:restartNumberingAfterBreak="0">
    <w:nsid w:val="68711231"/>
    <w:multiLevelType w:val="hybridMultilevel"/>
    <w:tmpl w:val="45EE50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5" w15:restartNumberingAfterBreak="0">
    <w:nsid w:val="68A96CE8"/>
    <w:multiLevelType w:val="hybridMultilevel"/>
    <w:tmpl w:val="85D4B6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6" w15:restartNumberingAfterBreak="0">
    <w:nsid w:val="68BF43B2"/>
    <w:multiLevelType w:val="hybridMultilevel"/>
    <w:tmpl w:val="6F2087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7" w15:restartNumberingAfterBreak="0">
    <w:nsid w:val="68C51DD2"/>
    <w:multiLevelType w:val="hybridMultilevel"/>
    <w:tmpl w:val="78FCF9F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8" w15:restartNumberingAfterBreak="0">
    <w:nsid w:val="68C9420E"/>
    <w:multiLevelType w:val="hybridMultilevel"/>
    <w:tmpl w:val="C9CAC1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9" w15:restartNumberingAfterBreak="0">
    <w:nsid w:val="68F72000"/>
    <w:multiLevelType w:val="singleLevel"/>
    <w:tmpl w:val="89305E9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40" w15:restartNumberingAfterBreak="0">
    <w:nsid w:val="69BD38B5"/>
    <w:multiLevelType w:val="hybridMultilevel"/>
    <w:tmpl w:val="583AFF78"/>
    <w:lvl w:ilvl="0" w:tplc="1354D992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1" w15:restartNumberingAfterBreak="0">
    <w:nsid w:val="69DB410B"/>
    <w:multiLevelType w:val="hybridMultilevel"/>
    <w:tmpl w:val="2D649C12"/>
    <w:lvl w:ilvl="0" w:tplc="D7E4BD8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2" w15:restartNumberingAfterBreak="0">
    <w:nsid w:val="6A7713B1"/>
    <w:multiLevelType w:val="hybridMultilevel"/>
    <w:tmpl w:val="78F23E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3" w15:restartNumberingAfterBreak="0">
    <w:nsid w:val="6A7C6AF4"/>
    <w:multiLevelType w:val="singleLevel"/>
    <w:tmpl w:val="014ADF0A"/>
    <w:lvl w:ilvl="0">
      <w:start w:val="10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/>
      </w:rPr>
    </w:lvl>
  </w:abstractNum>
  <w:abstractNum w:abstractNumId="444" w15:restartNumberingAfterBreak="0">
    <w:nsid w:val="6A8C42AB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45" w15:restartNumberingAfterBreak="0">
    <w:nsid w:val="6B3822C8"/>
    <w:multiLevelType w:val="hybridMultilevel"/>
    <w:tmpl w:val="17D47CC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6" w15:restartNumberingAfterBreak="0">
    <w:nsid w:val="6B3F300A"/>
    <w:multiLevelType w:val="hybridMultilevel"/>
    <w:tmpl w:val="423EB3E4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7" w15:restartNumberingAfterBreak="0">
    <w:nsid w:val="6B434713"/>
    <w:multiLevelType w:val="hybridMultilevel"/>
    <w:tmpl w:val="55669C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8" w15:restartNumberingAfterBreak="0">
    <w:nsid w:val="6B445104"/>
    <w:multiLevelType w:val="hybridMultilevel"/>
    <w:tmpl w:val="2012BF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9" w15:restartNumberingAfterBreak="0">
    <w:nsid w:val="6B7A71ED"/>
    <w:multiLevelType w:val="hybridMultilevel"/>
    <w:tmpl w:val="E24E86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0" w15:restartNumberingAfterBreak="0">
    <w:nsid w:val="6C6B0113"/>
    <w:multiLevelType w:val="hybridMultilevel"/>
    <w:tmpl w:val="682CC7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1" w15:restartNumberingAfterBreak="0">
    <w:nsid w:val="6C6F23BB"/>
    <w:multiLevelType w:val="hybridMultilevel"/>
    <w:tmpl w:val="D720876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2" w15:restartNumberingAfterBreak="0">
    <w:nsid w:val="6C7E5F48"/>
    <w:multiLevelType w:val="hybridMultilevel"/>
    <w:tmpl w:val="23C0FAF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53" w15:restartNumberingAfterBreak="0">
    <w:nsid w:val="6CAA0891"/>
    <w:multiLevelType w:val="hybridMultilevel"/>
    <w:tmpl w:val="46406706"/>
    <w:lvl w:ilvl="0" w:tplc="3B826222">
      <w:start w:val="1"/>
      <w:numFmt w:val="lowerLetter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54" w15:restartNumberingAfterBreak="0">
    <w:nsid w:val="6CF00133"/>
    <w:multiLevelType w:val="hybridMultilevel"/>
    <w:tmpl w:val="0A48E476"/>
    <w:lvl w:ilvl="0" w:tplc="191CAC8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5" w15:restartNumberingAfterBreak="0">
    <w:nsid w:val="6CF11ADB"/>
    <w:multiLevelType w:val="hybridMultilevel"/>
    <w:tmpl w:val="D94E2E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6" w15:restartNumberingAfterBreak="0">
    <w:nsid w:val="6D22125A"/>
    <w:multiLevelType w:val="hybridMultilevel"/>
    <w:tmpl w:val="5400DE12"/>
    <w:lvl w:ilvl="0" w:tplc="0000000D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7" w15:restartNumberingAfterBreak="0">
    <w:nsid w:val="6D385123"/>
    <w:multiLevelType w:val="hybridMultilevel"/>
    <w:tmpl w:val="C9928BB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8" w15:restartNumberingAfterBreak="0">
    <w:nsid w:val="6D53676B"/>
    <w:multiLevelType w:val="hybridMultilevel"/>
    <w:tmpl w:val="854E943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9" w15:restartNumberingAfterBreak="0">
    <w:nsid w:val="6D54021A"/>
    <w:multiLevelType w:val="hybridMultilevel"/>
    <w:tmpl w:val="E31068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60" w15:restartNumberingAfterBreak="0">
    <w:nsid w:val="6D9A6C3E"/>
    <w:multiLevelType w:val="singleLevel"/>
    <w:tmpl w:val="16FAB2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61" w15:restartNumberingAfterBreak="0">
    <w:nsid w:val="6DAA6A59"/>
    <w:multiLevelType w:val="hybridMultilevel"/>
    <w:tmpl w:val="3724F2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2" w15:restartNumberingAfterBreak="0">
    <w:nsid w:val="6DCD21C4"/>
    <w:multiLevelType w:val="hybridMultilevel"/>
    <w:tmpl w:val="1FA41B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3" w15:restartNumberingAfterBreak="0">
    <w:nsid w:val="6DD84F82"/>
    <w:multiLevelType w:val="hybridMultilevel"/>
    <w:tmpl w:val="70D87B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4" w15:restartNumberingAfterBreak="0">
    <w:nsid w:val="6DE06B20"/>
    <w:multiLevelType w:val="hybridMultilevel"/>
    <w:tmpl w:val="8B8E5E70"/>
    <w:lvl w:ilvl="0" w:tplc="7626F62C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5" w15:restartNumberingAfterBreak="0">
    <w:nsid w:val="6DF35B4A"/>
    <w:multiLevelType w:val="hybridMultilevel"/>
    <w:tmpl w:val="5BB6EC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6" w15:restartNumberingAfterBreak="0">
    <w:nsid w:val="6E44700F"/>
    <w:multiLevelType w:val="hybridMultilevel"/>
    <w:tmpl w:val="0A48E476"/>
    <w:lvl w:ilvl="0" w:tplc="191CAC8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7" w15:restartNumberingAfterBreak="0">
    <w:nsid w:val="6E730729"/>
    <w:multiLevelType w:val="singleLevel"/>
    <w:tmpl w:val="FB800E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</w:abstractNum>
  <w:abstractNum w:abstractNumId="468" w15:restartNumberingAfterBreak="0">
    <w:nsid w:val="6EA16D2E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69" w15:restartNumberingAfterBreak="0">
    <w:nsid w:val="6EEA5D36"/>
    <w:multiLevelType w:val="hybridMultilevel"/>
    <w:tmpl w:val="6F7C80F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0" w15:restartNumberingAfterBreak="0">
    <w:nsid w:val="6F055AA7"/>
    <w:multiLevelType w:val="hybridMultilevel"/>
    <w:tmpl w:val="021C384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1" w15:restartNumberingAfterBreak="0">
    <w:nsid w:val="6F1E1729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72" w15:restartNumberingAfterBreak="0">
    <w:nsid w:val="6F3628F0"/>
    <w:multiLevelType w:val="hybridMultilevel"/>
    <w:tmpl w:val="8A64AE1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3" w15:restartNumberingAfterBreak="0">
    <w:nsid w:val="6F4C1834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74" w15:restartNumberingAfterBreak="0">
    <w:nsid w:val="6F8928D8"/>
    <w:multiLevelType w:val="hybridMultilevel"/>
    <w:tmpl w:val="45EE373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5" w15:restartNumberingAfterBreak="0">
    <w:nsid w:val="6FB717E1"/>
    <w:multiLevelType w:val="hybridMultilevel"/>
    <w:tmpl w:val="F4F0263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6" w15:restartNumberingAfterBreak="0">
    <w:nsid w:val="6FD64359"/>
    <w:multiLevelType w:val="hybridMultilevel"/>
    <w:tmpl w:val="D44AB9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7" w15:restartNumberingAfterBreak="0">
    <w:nsid w:val="70430E72"/>
    <w:multiLevelType w:val="hybridMultilevel"/>
    <w:tmpl w:val="D8D642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8" w15:restartNumberingAfterBreak="0">
    <w:nsid w:val="70F70F11"/>
    <w:multiLevelType w:val="singleLevel"/>
    <w:tmpl w:val="ECF2A6EE"/>
    <w:lvl w:ilvl="0">
      <w:start w:val="1"/>
      <w:numFmt w:val="bullet"/>
      <w:lvlText w:val=""/>
      <w:lvlJc w:val="left"/>
      <w:pPr>
        <w:ind w:left="648" w:hanging="360"/>
      </w:pPr>
      <w:rPr>
        <w:rFonts w:ascii="Symbol" w:hAnsi="Symbol" w:hint="default"/>
      </w:rPr>
    </w:lvl>
  </w:abstractNum>
  <w:abstractNum w:abstractNumId="479" w15:restartNumberingAfterBreak="0">
    <w:nsid w:val="71533ECF"/>
    <w:multiLevelType w:val="hybridMultilevel"/>
    <w:tmpl w:val="B25284D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80" w15:restartNumberingAfterBreak="0">
    <w:nsid w:val="7276603E"/>
    <w:multiLevelType w:val="hybridMultilevel"/>
    <w:tmpl w:val="4DB0CF9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1" w15:restartNumberingAfterBreak="0">
    <w:nsid w:val="72E45374"/>
    <w:multiLevelType w:val="hybridMultilevel"/>
    <w:tmpl w:val="21FE59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82" w15:restartNumberingAfterBreak="0">
    <w:nsid w:val="73345D8F"/>
    <w:multiLevelType w:val="multilevel"/>
    <w:tmpl w:val="71C4FDB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3" w15:restartNumberingAfterBreak="0">
    <w:nsid w:val="739D1A19"/>
    <w:multiLevelType w:val="hybridMultilevel"/>
    <w:tmpl w:val="DBB2DDC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4" w15:restartNumberingAfterBreak="0">
    <w:nsid w:val="73A261AB"/>
    <w:multiLevelType w:val="singleLevel"/>
    <w:tmpl w:val="F6A482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</w:abstractNum>
  <w:abstractNum w:abstractNumId="485" w15:restartNumberingAfterBreak="0">
    <w:nsid w:val="73C236D3"/>
    <w:multiLevelType w:val="hybridMultilevel"/>
    <w:tmpl w:val="9198E002"/>
    <w:lvl w:ilvl="0" w:tplc="31FC211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6" w15:restartNumberingAfterBreak="0">
    <w:nsid w:val="740071DF"/>
    <w:multiLevelType w:val="hybridMultilevel"/>
    <w:tmpl w:val="0A48E476"/>
    <w:lvl w:ilvl="0" w:tplc="191CAC8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7" w15:restartNumberingAfterBreak="0">
    <w:nsid w:val="742D2F9D"/>
    <w:multiLevelType w:val="hybridMultilevel"/>
    <w:tmpl w:val="056E88C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8" w15:restartNumberingAfterBreak="0">
    <w:nsid w:val="74692696"/>
    <w:multiLevelType w:val="hybridMultilevel"/>
    <w:tmpl w:val="29DEA5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89" w15:restartNumberingAfterBreak="0">
    <w:nsid w:val="74BD50B0"/>
    <w:multiLevelType w:val="hybridMultilevel"/>
    <w:tmpl w:val="7C985A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0" w15:restartNumberingAfterBreak="0">
    <w:nsid w:val="75104354"/>
    <w:multiLevelType w:val="hybridMultilevel"/>
    <w:tmpl w:val="4A78564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1" w15:restartNumberingAfterBreak="0">
    <w:nsid w:val="75DC4A24"/>
    <w:multiLevelType w:val="hybridMultilevel"/>
    <w:tmpl w:val="728CCB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2" w15:restartNumberingAfterBreak="0">
    <w:nsid w:val="75EE7991"/>
    <w:multiLevelType w:val="hybridMultilevel"/>
    <w:tmpl w:val="DF3ECC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3" w15:restartNumberingAfterBreak="0">
    <w:nsid w:val="75F92211"/>
    <w:multiLevelType w:val="hybridMultilevel"/>
    <w:tmpl w:val="44C4A92A"/>
    <w:lvl w:ilvl="0" w:tplc="0409000B">
      <w:start w:val="1"/>
      <w:numFmt w:val="bullet"/>
      <w:lvlText w:val=""/>
      <w:lvlJc w:val="left"/>
      <w:pPr>
        <w:ind w:left="74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494" w15:restartNumberingAfterBreak="0">
    <w:nsid w:val="76061BAF"/>
    <w:multiLevelType w:val="hybridMultilevel"/>
    <w:tmpl w:val="9A9271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5" w15:restartNumberingAfterBreak="0">
    <w:nsid w:val="764A3EBA"/>
    <w:multiLevelType w:val="hybridMultilevel"/>
    <w:tmpl w:val="4CE66D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6" w15:restartNumberingAfterBreak="0">
    <w:nsid w:val="76531E6C"/>
    <w:multiLevelType w:val="hybridMultilevel"/>
    <w:tmpl w:val="816A34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7" w15:restartNumberingAfterBreak="0">
    <w:nsid w:val="7673754B"/>
    <w:multiLevelType w:val="singleLevel"/>
    <w:tmpl w:val="5B286A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</w:abstractNum>
  <w:abstractNum w:abstractNumId="498" w15:restartNumberingAfterBreak="0">
    <w:nsid w:val="767667A0"/>
    <w:multiLevelType w:val="multilevel"/>
    <w:tmpl w:val="5A46C22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99" w15:restartNumberingAfterBreak="0">
    <w:nsid w:val="76847084"/>
    <w:multiLevelType w:val="hybridMultilevel"/>
    <w:tmpl w:val="4B3A652E"/>
    <w:lvl w:ilvl="0" w:tplc="3496DFA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0" w15:restartNumberingAfterBreak="0">
    <w:nsid w:val="76E86CB2"/>
    <w:multiLevelType w:val="hybridMultilevel"/>
    <w:tmpl w:val="4F9C907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1" w15:restartNumberingAfterBreak="0">
    <w:nsid w:val="76F84E83"/>
    <w:multiLevelType w:val="hybridMultilevel"/>
    <w:tmpl w:val="76B2FCB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2" w15:restartNumberingAfterBreak="0">
    <w:nsid w:val="776A6EE0"/>
    <w:multiLevelType w:val="hybridMultilevel"/>
    <w:tmpl w:val="B038C8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3" w15:restartNumberingAfterBreak="0">
    <w:nsid w:val="77902966"/>
    <w:multiLevelType w:val="hybridMultilevel"/>
    <w:tmpl w:val="EF9E29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4" w15:restartNumberingAfterBreak="0">
    <w:nsid w:val="77BD5F4D"/>
    <w:multiLevelType w:val="hybridMultilevel"/>
    <w:tmpl w:val="A484F60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5" w15:restartNumberingAfterBreak="0">
    <w:nsid w:val="77D85FAA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06" w15:restartNumberingAfterBreak="0">
    <w:nsid w:val="77D910E6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7" w15:restartNumberingAfterBreak="0">
    <w:nsid w:val="781C13FC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8" w15:restartNumberingAfterBreak="0">
    <w:nsid w:val="792F5AF9"/>
    <w:multiLevelType w:val="hybridMultilevel"/>
    <w:tmpl w:val="4316322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9" w15:restartNumberingAfterBreak="0">
    <w:nsid w:val="79FB51D7"/>
    <w:multiLevelType w:val="hybridMultilevel"/>
    <w:tmpl w:val="DB8AE6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0" w15:restartNumberingAfterBreak="0">
    <w:nsid w:val="7A1553D1"/>
    <w:multiLevelType w:val="hybridMultilevel"/>
    <w:tmpl w:val="44222CA2"/>
    <w:lvl w:ilvl="0" w:tplc="0415000B">
      <w:start w:val="1"/>
      <w:numFmt w:val="bullet"/>
      <w:lvlText w:val=""/>
      <w:lvlJc w:val="left"/>
      <w:pPr>
        <w:ind w:left="75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511" w15:restartNumberingAfterBreak="0">
    <w:nsid w:val="7A696AFC"/>
    <w:multiLevelType w:val="hybridMultilevel"/>
    <w:tmpl w:val="339AF3B0"/>
    <w:lvl w:ilvl="0" w:tplc="0415000D">
      <w:start w:val="1"/>
      <w:numFmt w:val="bullet"/>
      <w:lvlText w:val=""/>
      <w:lvlJc w:val="left"/>
      <w:pPr>
        <w:ind w:left="14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512" w15:restartNumberingAfterBreak="0">
    <w:nsid w:val="7AEC7888"/>
    <w:multiLevelType w:val="hybridMultilevel"/>
    <w:tmpl w:val="8EA85E4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3" w15:restartNumberingAfterBreak="0">
    <w:nsid w:val="7B037E7C"/>
    <w:multiLevelType w:val="hybridMultilevel"/>
    <w:tmpl w:val="6AB0738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4" w15:restartNumberingAfterBreak="0">
    <w:nsid w:val="7B3F6F6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15" w15:restartNumberingAfterBreak="0">
    <w:nsid w:val="7B584511"/>
    <w:multiLevelType w:val="hybridMultilevel"/>
    <w:tmpl w:val="F07662C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6" w15:restartNumberingAfterBreak="0">
    <w:nsid w:val="7C0F2D2F"/>
    <w:multiLevelType w:val="hybridMultilevel"/>
    <w:tmpl w:val="3CEEEB4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7" w15:restartNumberingAfterBreak="0">
    <w:nsid w:val="7C326B23"/>
    <w:multiLevelType w:val="hybridMultilevel"/>
    <w:tmpl w:val="CC206B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8" w15:restartNumberingAfterBreak="0">
    <w:nsid w:val="7C8D6ECE"/>
    <w:multiLevelType w:val="hybridMultilevel"/>
    <w:tmpl w:val="674EA2C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9" w15:restartNumberingAfterBreak="0">
    <w:nsid w:val="7CDD09C6"/>
    <w:multiLevelType w:val="hybridMultilevel"/>
    <w:tmpl w:val="EC74E6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0" w15:restartNumberingAfterBreak="0">
    <w:nsid w:val="7CE94359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21" w15:restartNumberingAfterBreak="0">
    <w:nsid w:val="7D370032"/>
    <w:multiLevelType w:val="hybridMultilevel"/>
    <w:tmpl w:val="639A5F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2" w15:restartNumberingAfterBreak="0">
    <w:nsid w:val="7D502C18"/>
    <w:multiLevelType w:val="hybridMultilevel"/>
    <w:tmpl w:val="8EFCD62C"/>
    <w:lvl w:ilvl="0" w:tplc="0415000F">
      <w:start w:val="1"/>
      <w:numFmt w:val="decimal"/>
      <w:lvlText w:val="%1."/>
      <w:lvlJc w:val="left"/>
      <w:pPr>
        <w:ind w:left="1008" w:hanging="360"/>
      </w:pPr>
    </w:lvl>
    <w:lvl w:ilvl="1" w:tplc="04150019" w:tentative="1">
      <w:start w:val="1"/>
      <w:numFmt w:val="lowerLetter"/>
      <w:lvlText w:val="%2."/>
      <w:lvlJc w:val="left"/>
      <w:pPr>
        <w:ind w:left="1728" w:hanging="360"/>
      </w:pPr>
    </w:lvl>
    <w:lvl w:ilvl="2" w:tplc="0415001B" w:tentative="1">
      <w:start w:val="1"/>
      <w:numFmt w:val="lowerRoman"/>
      <w:lvlText w:val="%3."/>
      <w:lvlJc w:val="right"/>
      <w:pPr>
        <w:ind w:left="2448" w:hanging="180"/>
      </w:pPr>
    </w:lvl>
    <w:lvl w:ilvl="3" w:tplc="0415000F" w:tentative="1">
      <w:start w:val="1"/>
      <w:numFmt w:val="decimal"/>
      <w:lvlText w:val="%4."/>
      <w:lvlJc w:val="left"/>
      <w:pPr>
        <w:ind w:left="3168" w:hanging="360"/>
      </w:pPr>
    </w:lvl>
    <w:lvl w:ilvl="4" w:tplc="04150019" w:tentative="1">
      <w:start w:val="1"/>
      <w:numFmt w:val="lowerLetter"/>
      <w:lvlText w:val="%5."/>
      <w:lvlJc w:val="left"/>
      <w:pPr>
        <w:ind w:left="3888" w:hanging="360"/>
      </w:pPr>
    </w:lvl>
    <w:lvl w:ilvl="5" w:tplc="0415001B" w:tentative="1">
      <w:start w:val="1"/>
      <w:numFmt w:val="lowerRoman"/>
      <w:lvlText w:val="%6."/>
      <w:lvlJc w:val="right"/>
      <w:pPr>
        <w:ind w:left="4608" w:hanging="180"/>
      </w:pPr>
    </w:lvl>
    <w:lvl w:ilvl="6" w:tplc="0415000F" w:tentative="1">
      <w:start w:val="1"/>
      <w:numFmt w:val="decimal"/>
      <w:lvlText w:val="%7."/>
      <w:lvlJc w:val="left"/>
      <w:pPr>
        <w:ind w:left="5328" w:hanging="360"/>
      </w:pPr>
    </w:lvl>
    <w:lvl w:ilvl="7" w:tplc="04150019" w:tentative="1">
      <w:start w:val="1"/>
      <w:numFmt w:val="lowerLetter"/>
      <w:lvlText w:val="%8."/>
      <w:lvlJc w:val="left"/>
      <w:pPr>
        <w:ind w:left="6048" w:hanging="360"/>
      </w:pPr>
    </w:lvl>
    <w:lvl w:ilvl="8" w:tplc="0415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523" w15:restartNumberingAfterBreak="0">
    <w:nsid w:val="7E07334F"/>
    <w:multiLevelType w:val="hybridMultilevel"/>
    <w:tmpl w:val="9D1600C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4" w15:restartNumberingAfterBreak="0">
    <w:nsid w:val="7E3E5CE1"/>
    <w:multiLevelType w:val="hybridMultilevel"/>
    <w:tmpl w:val="FA8462F6"/>
    <w:lvl w:ilvl="0" w:tplc="04150019">
      <w:start w:val="1"/>
      <w:numFmt w:val="lowerLetter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525" w15:restartNumberingAfterBreak="0">
    <w:nsid w:val="7E542D9E"/>
    <w:multiLevelType w:val="hybridMultilevel"/>
    <w:tmpl w:val="6292F8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6" w15:restartNumberingAfterBreak="0">
    <w:nsid w:val="7E7E7AB5"/>
    <w:multiLevelType w:val="hybridMultilevel"/>
    <w:tmpl w:val="8FEE1F5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7" w15:restartNumberingAfterBreak="0">
    <w:nsid w:val="7EAC7054"/>
    <w:multiLevelType w:val="hybridMultilevel"/>
    <w:tmpl w:val="0792A8F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8" w15:restartNumberingAfterBreak="0">
    <w:nsid w:val="7F4C6780"/>
    <w:multiLevelType w:val="hybridMultilevel"/>
    <w:tmpl w:val="D58A99E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9" w15:restartNumberingAfterBreak="0">
    <w:nsid w:val="7F693A61"/>
    <w:multiLevelType w:val="hybridMultilevel"/>
    <w:tmpl w:val="34EA423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0" w15:restartNumberingAfterBreak="0">
    <w:nsid w:val="7FDD0503"/>
    <w:multiLevelType w:val="hybridMultilevel"/>
    <w:tmpl w:val="DDE065D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7"/>
  </w:num>
  <w:num w:numId="2">
    <w:abstractNumId w:val="109"/>
  </w:num>
  <w:num w:numId="3">
    <w:abstractNumId w:val="411"/>
  </w:num>
  <w:num w:numId="4">
    <w:abstractNumId w:val="308"/>
  </w:num>
  <w:num w:numId="5">
    <w:abstractNumId w:val="182"/>
  </w:num>
  <w:num w:numId="6">
    <w:abstractNumId w:val="168"/>
  </w:num>
  <w:num w:numId="7">
    <w:abstractNumId w:val="221"/>
  </w:num>
  <w:num w:numId="8">
    <w:abstractNumId w:val="361"/>
  </w:num>
  <w:num w:numId="9">
    <w:abstractNumId w:val="104"/>
  </w:num>
  <w:num w:numId="10">
    <w:abstractNumId w:val="331"/>
  </w:num>
  <w:num w:numId="11">
    <w:abstractNumId w:val="177"/>
  </w:num>
  <w:num w:numId="12">
    <w:abstractNumId w:val="373"/>
  </w:num>
  <w:num w:numId="13">
    <w:abstractNumId w:val="530"/>
  </w:num>
  <w:num w:numId="14">
    <w:abstractNumId w:val="115"/>
  </w:num>
  <w:num w:numId="15">
    <w:abstractNumId w:val="320"/>
  </w:num>
  <w:num w:numId="16">
    <w:abstractNumId w:val="241"/>
  </w:num>
  <w:num w:numId="17">
    <w:abstractNumId w:val="210"/>
  </w:num>
  <w:num w:numId="18">
    <w:abstractNumId w:val="16"/>
  </w:num>
  <w:num w:numId="19">
    <w:abstractNumId w:val="53"/>
  </w:num>
  <w:num w:numId="20">
    <w:abstractNumId w:val="336"/>
  </w:num>
  <w:num w:numId="21">
    <w:abstractNumId w:val="329"/>
  </w:num>
  <w:num w:numId="22">
    <w:abstractNumId w:val="381"/>
  </w:num>
  <w:num w:numId="23">
    <w:abstractNumId w:val="504"/>
  </w:num>
  <w:num w:numId="24">
    <w:abstractNumId w:val="280"/>
  </w:num>
  <w:num w:numId="25">
    <w:abstractNumId w:val="378"/>
  </w:num>
  <w:num w:numId="26">
    <w:abstractNumId w:val="319"/>
  </w:num>
  <w:num w:numId="27">
    <w:abstractNumId w:val="287"/>
  </w:num>
  <w:num w:numId="28">
    <w:abstractNumId w:val="525"/>
  </w:num>
  <w:num w:numId="29">
    <w:abstractNumId w:val="261"/>
  </w:num>
  <w:num w:numId="30">
    <w:abstractNumId w:val="396"/>
  </w:num>
  <w:num w:numId="31">
    <w:abstractNumId w:val="270"/>
  </w:num>
  <w:num w:numId="32">
    <w:abstractNumId w:val="223"/>
  </w:num>
  <w:num w:numId="33">
    <w:abstractNumId w:val="503"/>
  </w:num>
  <w:num w:numId="34">
    <w:abstractNumId w:val="225"/>
  </w:num>
  <w:num w:numId="35">
    <w:abstractNumId w:val="458"/>
  </w:num>
  <w:num w:numId="36">
    <w:abstractNumId w:val="424"/>
  </w:num>
  <w:num w:numId="37">
    <w:abstractNumId w:val="477"/>
  </w:num>
  <w:num w:numId="38">
    <w:abstractNumId w:val="185"/>
  </w:num>
  <w:num w:numId="39">
    <w:abstractNumId w:val="146"/>
  </w:num>
  <w:num w:numId="40">
    <w:abstractNumId w:val="110"/>
  </w:num>
  <w:num w:numId="41">
    <w:abstractNumId w:val="348"/>
  </w:num>
  <w:num w:numId="42">
    <w:abstractNumId w:val="190"/>
  </w:num>
  <w:num w:numId="43">
    <w:abstractNumId w:val="401"/>
  </w:num>
  <w:num w:numId="44">
    <w:abstractNumId w:val="459"/>
  </w:num>
  <w:num w:numId="45">
    <w:abstractNumId w:val="99"/>
  </w:num>
  <w:num w:numId="46">
    <w:abstractNumId w:val="276"/>
  </w:num>
  <w:num w:numId="47">
    <w:abstractNumId w:val="83"/>
  </w:num>
  <w:num w:numId="48">
    <w:abstractNumId w:val="322"/>
  </w:num>
  <w:num w:numId="49">
    <w:abstractNumId w:val="311"/>
  </w:num>
  <w:num w:numId="50">
    <w:abstractNumId w:val="349"/>
  </w:num>
  <w:num w:numId="51">
    <w:abstractNumId w:val="297"/>
  </w:num>
  <w:num w:numId="52">
    <w:abstractNumId w:val="275"/>
  </w:num>
  <w:num w:numId="53">
    <w:abstractNumId w:val="260"/>
  </w:num>
  <w:num w:numId="54">
    <w:abstractNumId w:val="343"/>
  </w:num>
  <w:num w:numId="55">
    <w:abstractNumId w:val="209"/>
  </w:num>
  <w:num w:numId="56">
    <w:abstractNumId w:val="321"/>
  </w:num>
  <w:num w:numId="57">
    <w:abstractNumId w:val="238"/>
  </w:num>
  <w:num w:numId="58">
    <w:abstractNumId w:val="436"/>
  </w:num>
  <w:num w:numId="59">
    <w:abstractNumId w:val="31"/>
  </w:num>
  <w:num w:numId="60">
    <w:abstractNumId w:val="82"/>
  </w:num>
  <w:num w:numId="61">
    <w:abstractNumId w:val="490"/>
  </w:num>
  <w:num w:numId="62">
    <w:abstractNumId w:val="326"/>
  </w:num>
  <w:num w:numId="63">
    <w:abstractNumId w:val="86"/>
  </w:num>
  <w:num w:numId="64">
    <w:abstractNumId w:val="463"/>
  </w:num>
  <w:num w:numId="65">
    <w:abstractNumId w:val="382"/>
  </w:num>
  <w:num w:numId="66">
    <w:abstractNumId w:val="56"/>
  </w:num>
  <w:num w:numId="67">
    <w:abstractNumId w:val="75"/>
  </w:num>
  <w:num w:numId="68">
    <w:abstractNumId w:val="480"/>
  </w:num>
  <w:num w:numId="69">
    <w:abstractNumId w:val="114"/>
  </w:num>
  <w:num w:numId="70">
    <w:abstractNumId w:val="108"/>
  </w:num>
  <w:num w:numId="71">
    <w:abstractNumId w:val="96"/>
  </w:num>
  <w:num w:numId="72">
    <w:abstractNumId w:val="516"/>
  </w:num>
  <w:num w:numId="73">
    <w:abstractNumId w:val="228"/>
  </w:num>
  <w:num w:numId="74">
    <w:abstractNumId w:val="450"/>
  </w:num>
  <w:num w:numId="75">
    <w:abstractNumId w:val="376"/>
  </w:num>
  <w:num w:numId="76">
    <w:abstractNumId w:val="65"/>
  </w:num>
  <w:num w:numId="77">
    <w:abstractNumId w:val="233"/>
  </w:num>
  <w:num w:numId="78">
    <w:abstractNumId w:val="397"/>
  </w:num>
  <w:num w:numId="79">
    <w:abstractNumId w:val="88"/>
  </w:num>
  <w:num w:numId="80">
    <w:abstractNumId w:val="510"/>
  </w:num>
  <w:num w:numId="81">
    <w:abstractNumId w:val="26"/>
  </w:num>
  <w:num w:numId="82">
    <w:abstractNumId w:val="256"/>
  </w:num>
  <w:num w:numId="83">
    <w:abstractNumId w:val="259"/>
  </w:num>
  <w:num w:numId="84">
    <w:abstractNumId w:val="215"/>
  </w:num>
  <w:num w:numId="85">
    <w:abstractNumId w:val="194"/>
  </w:num>
  <w:num w:numId="86">
    <w:abstractNumId w:val="430"/>
  </w:num>
  <w:num w:numId="87">
    <w:abstractNumId w:val="423"/>
  </w:num>
  <w:num w:numId="88">
    <w:abstractNumId w:val="243"/>
  </w:num>
  <w:num w:numId="89">
    <w:abstractNumId w:val="363"/>
  </w:num>
  <w:num w:numId="90">
    <w:abstractNumId w:val="44"/>
  </w:num>
  <w:num w:numId="91">
    <w:abstractNumId w:val="206"/>
  </w:num>
  <w:num w:numId="92">
    <w:abstractNumId w:val="334"/>
  </w:num>
  <w:num w:numId="93">
    <w:abstractNumId w:val="345"/>
  </w:num>
  <w:num w:numId="94">
    <w:abstractNumId w:val="517"/>
  </w:num>
  <w:num w:numId="95">
    <w:abstractNumId w:val="435"/>
  </w:num>
  <w:num w:numId="96">
    <w:abstractNumId w:val="240"/>
  </w:num>
  <w:num w:numId="97">
    <w:abstractNumId w:val="174"/>
  </w:num>
  <w:num w:numId="98">
    <w:abstractNumId w:val="106"/>
  </w:num>
  <w:num w:numId="99">
    <w:abstractNumId w:val="71"/>
  </w:num>
  <w:num w:numId="100">
    <w:abstractNumId w:val="48"/>
  </w:num>
  <w:num w:numId="101">
    <w:abstractNumId w:val="386"/>
  </w:num>
  <w:num w:numId="102">
    <w:abstractNumId w:val="80"/>
  </w:num>
  <w:num w:numId="103">
    <w:abstractNumId w:val="368"/>
  </w:num>
  <w:num w:numId="104">
    <w:abstractNumId w:val="364"/>
  </w:num>
  <w:num w:numId="105">
    <w:abstractNumId w:val="357"/>
  </w:num>
  <w:num w:numId="106">
    <w:abstractNumId w:val="388"/>
  </w:num>
  <w:num w:numId="107">
    <w:abstractNumId w:val="246"/>
  </w:num>
  <w:num w:numId="108">
    <w:abstractNumId w:val="355"/>
  </w:num>
  <w:num w:numId="109">
    <w:abstractNumId w:val="68"/>
  </w:num>
  <w:num w:numId="110">
    <w:abstractNumId w:val="420"/>
  </w:num>
  <w:num w:numId="111">
    <w:abstractNumId w:val="195"/>
  </w:num>
  <w:num w:numId="112">
    <w:abstractNumId w:val="262"/>
  </w:num>
  <w:num w:numId="113">
    <w:abstractNumId w:val="231"/>
  </w:num>
  <w:num w:numId="114">
    <w:abstractNumId w:val="408"/>
  </w:num>
  <w:num w:numId="115">
    <w:abstractNumId w:val="419"/>
  </w:num>
  <w:num w:numId="116">
    <w:abstractNumId w:val="456"/>
  </w:num>
  <w:num w:numId="117">
    <w:abstractNumId w:val="317"/>
  </w:num>
  <w:num w:numId="118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229"/>
  </w:num>
  <w:num w:numId="120">
    <w:abstractNumId w:val="152"/>
  </w:num>
  <w:num w:numId="121">
    <w:abstractNumId w:val="159"/>
  </w:num>
  <w:num w:numId="122">
    <w:abstractNumId w:val="455"/>
  </w:num>
  <w:num w:numId="123">
    <w:abstractNumId w:val="184"/>
  </w:num>
  <w:num w:numId="124">
    <w:abstractNumId w:val="489"/>
  </w:num>
  <w:num w:numId="125">
    <w:abstractNumId w:val="452"/>
  </w:num>
  <w:num w:numId="126">
    <w:abstractNumId w:val="481"/>
  </w:num>
  <w:num w:numId="127">
    <w:abstractNumId w:val="253"/>
  </w:num>
  <w:num w:numId="128">
    <w:abstractNumId w:val="488"/>
  </w:num>
  <w:num w:numId="129">
    <w:abstractNumId w:val="227"/>
  </w:num>
  <w:num w:numId="130">
    <w:abstractNumId w:val="69"/>
  </w:num>
  <w:num w:numId="131">
    <w:abstractNumId w:val="187"/>
  </w:num>
  <w:num w:numId="132">
    <w:abstractNumId w:val="449"/>
  </w:num>
  <w:num w:numId="133">
    <w:abstractNumId w:val="527"/>
  </w:num>
  <w:num w:numId="134">
    <w:abstractNumId w:val="59"/>
  </w:num>
  <w:num w:numId="135">
    <w:abstractNumId w:val="512"/>
  </w:num>
  <w:num w:numId="136">
    <w:abstractNumId w:val="237"/>
  </w:num>
  <w:num w:numId="137">
    <w:abstractNumId w:val="384"/>
  </w:num>
  <w:num w:numId="138">
    <w:abstractNumId w:val="353"/>
  </w:num>
  <w:num w:numId="139">
    <w:abstractNumId w:val="418"/>
  </w:num>
  <w:num w:numId="140">
    <w:abstractNumId w:val="139"/>
  </w:num>
  <w:num w:numId="141">
    <w:abstractNumId w:val="416"/>
  </w:num>
  <w:num w:numId="142">
    <w:abstractNumId w:val="342"/>
  </w:num>
  <w:num w:numId="143">
    <w:abstractNumId w:val="77"/>
  </w:num>
  <w:num w:numId="144">
    <w:abstractNumId w:val="273"/>
  </w:num>
  <w:num w:numId="145">
    <w:abstractNumId w:val="145"/>
  </w:num>
  <w:num w:numId="146">
    <w:abstractNumId w:val="216"/>
  </w:num>
  <w:num w:numId="147">
    <w:abstractNumId w:val="333"/>
  </w:num>
  <w:num w:numId="148">
    <w:abstractNumId w:val="367"/>
  </w:num>
  <w:num w:numId="149">
    <w:abstractNumId w:val="438"/>
  </w:num>
  <w:num w:numId="150">
    <w:abstractNumId w:val="356"/>
  </w:num>
  <w:num w:numId="151">
    <w:abstractNumId w:val="155"/>
  </w:num>
  <w:num w:numId="152">
    <w:abstractNumId w:val="421"/>
  </w:num>
  <w:num w:numId="153">
    <w:abstractNumId w:val="360"/>
  </w:num>
  <w:num w:numId="154">
    <w:abstractNumId w:val="491"/>
  </w:num>
  <w:num w:numId="155">
    <w:abstractNumId w:val="352"/>
  </w:num>
  <w:num w:numId="156">
    <w:abstractNumId w:val="453"/>
  </w:num>
  <w:num w:numId="157">
    <w:abstractNumId w:val="524"/>
  </w:num>
  <w:num w:numId="158">
    <w:abstractNumId w:val="308"/>
  </w:num>
  <w:num w:numId="159">
    <w:abstractNumId w:val="182"/>
  </w:num>
  <w:num w:numId="160">
    <w:abstractNumId w:val="151"/>
  </w:num>
  <w:num w:numId="161">
    <w:abstractNumId w:val="1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>
    <w:abstractNumId w:val="118"/>
  </w:num>
  <w:num w:numId="163">
    <w:abstractNumId w:val="220"/>
  </w:num>
  <w:num w:numId="164">
    <w:abstractNumId w:val="3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5">
    <w:abstractNumId w:val="508"/>
  </w:num>
  <w:num w:numId="166">
    <w:abstractNumId w:val="328"/>
  </w:num>
  <w:num w:numId="167">
    <w:abstractNumId w:val="305"/>
  </w:num>
  <w:num w:numId="168">
    <w:abstractNumId w:val="371"/>
  </w:num>
  <w:num w:numId="169">
    <w:abstractNumId w:val="443"/>
  </w:num>
  <w:num w:numId="170">
    <w:abstractNumId w:val="213"/>
  </w:num>
  <w:num w:numId="171">
    <w:abstractNumId w:val="119"/>
  </w:num>
  <w:num w:numId="172">
    <w:abstractNumId w:val="13"/>
  </w:num>
  <w:num w:numId="173">
    <w:abstractNumId w:val="42"/>
  </w:num>
  <w:num w:numId="174">
    <w:abstractNumId w:val="105"/>
  </w:num>
  <w:num w:numId="175">
    <w:abstractNumId w:val="325"/>
  </w:num>
  <w:num w:numId="176">
    <w:abstractNumId w:val="120"/>
  </w:num>
  <w:num w:numId="177">
    <w:abstractNumId w:val="94"/>
  </w:num>
  <w:num w:numId="178">
    <w:abstractNumId w:val="425"/>
  </w:num>
  <w:num w:numId="179">
    <w:abstractNumId w:val="52"/>
  </w:num>
  <w:num w:numId="180">
    <w:abstractNumId w:val="308"/>
  </w:num>
  <w:num w:numId="181">
    <w:abstractNumId w:val="182"/>
  </w:num>
  <w:num w:numId="182">
    <w:abstractNumId w:val="0"/>
  </w:num>
  <w:num w:numId="183">
    <w:abstractNumId w:val="3"/>
  </w:num>
  <w:num w:numId="184">
    <w:abstractNumId w:val="175"/>
  </w:num>
  <w:num w:numId="185">
    <w:abstractNumId w:val="257"/>
  </w:num>
  <w:num w:numId="186">
    <w:abstractNumId w:val="164"/>
  </w:num>
  <w:num w:numId="187">
    <w:abstractNumId w:val="495"/>
  </w:num>
  <w:num w:numId="188">
    <w:abstractNumId w:val="393"/>
  </w:num>
  <w:num w:numId="189">
    <w:abstractNumId w:val="9"/>
  </w:num>
  <w:num w:numId="190">
    <w:abstractNumId w:val="111"/>
  </w:num>
  <w:num w:numId="191">
    <w:abstractNumId w:val="154"/>
  </w:num>
  <w:num w:numId="192">
    <w:abstractNumId w:val="17"/>
  </w:num>
  <w:num w:numId="193">
    <w:abstractNumId w:val="18"/>
  </w:num>
  <w:num w:numId="194">
    <w:abstractNumId w:val="447"/>
  </w:num>
  <w:num w:numId="195">
    <w:abstractNumId w:val="448"/>
  </w:num>
  <w:num w:numId="196">
    <w:abstractNumId w:val="131"/>
  </w:num>
  <w:num w:numId="197">
    <w:abstractNumId w:val="121"/>
  </w:num>
  <w:num w:numId="198">
    <w:abstractNumId w:val="90"/>
  </w:num>
  <w:num w:numId="199">
    <w:abstractNumId w:val="428"/>
  </w:num>
  <w:num w:numId="200">
    <w:abstractNumId w:val="383"/>
  </w:num>
  <w:num w:numId="201">
    <w:abstractNumId w:val="341"/>
  </w:num>
  <w:num w:numId="202">
    <w:abstractNumId w:val="344"/>
  </w:num>
  <w:num w:numId="203">
    <w:abstractNumId w:val="391"/>
  </w:num>
  <w:num w:numId="204">
    <w:abstractNumId w:val="211"/>
  </w:num>
  <w:num w:numId="205">
    <w:abstractNumId w:val="442"/>
  </w:num>
  <w:num w:numId="206">
    <w:abstractNumId w:val="293"/>
  </w:num>
  <w:num w:numId="207">
    <w:abstractNumId w:val="4"/>
  </w:num>
  <w:num w:numId="208">
    <w:abstractNumId w:val="7"/>
  </w:num>
  <w:num w:numId="209">
    <w:abstractNumId w:val="390"/>
  </w:num>
  <w:num w:numId="210">
    <w:abstractNumId w:val="254"/>
  </w:num>
  <w:num w:numId="211">
    <w:abstractNumId w:val="496"/>
  </w:num>
  <w:num w:numId="212">
    <w:abstractNumId w:val="521"/>
  </w:num>
  <w:num w:numId="213">
    <w:abstractNumId w:val="278"/>
  </w:num>
  <w:num w:numId="214">
    <w:abstractNumId w:val="226"/>
  </w:num>
  <w:num w:numId="215">
    <w:abstractNumId w:val="5"/>
  </w:num>
  <w:num w:numId="216">
    <w:abstractNumId w:val="188"/>
  </w:num>
  <w:num w:numId="217">
    <w:abstractNumId w:val="129"/>
  </w:num>
  <w:num w:numId="218">
    <w:abstractNumId w:val="117"/>
  </w:num>
  <w:num w:numId="219">
    <w:abstractNumId w:val="346"/>
  </w:num>
  <w:num w:numId="220">
    <w:abstractNumId w:val="281"/>
  </w:num>
  <w:num w:numId="221">
    <w:abstractNumId w:val="402"/>
  </w:num>
  <w:num w:numId="222">
    <w:abstractNumId w:val="369"/>
  </w:num>
  <w:num w:numId="223">
    <w:abstractNumId w:val="163"/>
  </w:num>
  <w:num w:numId="224">
    <w:abstractNumId w:val="509"/>
  </w:num>
  <w:num w:numId="225">
    <w:abstractNumId w:val="483"/>
  </w:num>
  <w:num w:numId="226">
    <w:abstractNumId w:val="183"/>
  </w:num>
  <w:num w:numId="227">
    <w:abstractNumId w:val="236"/>
  </w:num>
  <w:num w:numId="228">
    <w:abstractNumId w:val="499"/>
  </w:num>
  <w:num w:numId="229">
    <w:abstractNumId w:val="303"/>
  </w:num>
  <w:num w:numId="230">
    <w:abstractNumId w:val="252"/>
  </w:num>
  <w:num w:numId="231">
    <w:abstractNumId w:val="142"/>
  </w:num>
  <w:num w:numId="232">
    <w:abstractNumId w:val="374"/>
  </w:num>
  <w:num w:numId="233">
    <w:abstractNumId w:val="407"/>
  </w:num>
  <w:num w:numId="234">
    <w:abstractNumId w:val="493"/>
  </w:num>
  <w:num w:numId="235">
    <w:abstractNumId w:val="529"/>
  </w:num>
  <w:num w:numId="236">
    <w:abstractNumId w:val="24"/>
  </w:num>
  <w:num w:numId="237">
    <w:abstractNumId w:val="377"/>
  </w:num>
  <w:num w:numId="238">
    <w:abstractNumId w:val="212"/>
  </w:num>
  <w:num w:numId="239">
    <w:abstractNumId w:val="191"/>
  </w:num>
  <w:num w:numId="240">
    <w:abstractNumId w:val="1"/>
  </w:num>
  <w:num w:numId="241">
    <w:abstractNumId w:val="2"/>
  </w:num>
  <w:num w:numId="242">
    <w:abstractNumId w:val="76"/>
  </w:num>
  <w:num w:numId="243">
    <w:abstractNumId w:val="36"/>
  </w:num>
  <w:num w:numId="244">
    <w:abstractNumId w:val="161"/>
  </w:num>
  <w:num w:numId="245">
    <w:abstractNumId w:val="462"/>
  </w:num>
  <w:num w:numId="246">
    <w:abstractNumId w:val="66"/>
  </w:num>
  <w:num w:numId="247">
    <w:abstractNumId w:val="413"/>
  </w:num>
  <w:num w:numId="248">
    <w:abstractNumId w:val="339"/>
  </w:num>
  <w:num w:numId="249">
    <w:abstractNumId w:val="63"/>
  </w:num>
  <w:num w:numId="250">
    <w:abstractNumId w:val="127"/>
  </w:num>
  <w:num w:numId="251">
    <w:abstractNumId w:val="103"/>
  </w:num>
  <w:num w:numId="252">
    <w:abstractNumId w:val="511"/>
  </w:num>
  <w:num w:numId="253">
    <w:abstractNumId w:val="446"/>
  </w:num>
  <w:num w:numId="254">
    <w:abstractNumId w:val="200"/>
  </w:num>
  <w:num w:numId="255">
    <w:abstractNumId w:val="291"/>
  </w:num>
  <w:num w:numId="256">
    <w:abstractNumId w:val="300"/>
  </w:num>
  <w:num w:numId="257">
    <w:abstractNumId w:val="431"/>
  </w:num>
  <w:num w:numId="258">
    <w:abstractNumId w:val="37"/>
  </w:num>
  <w:num w:numId="259">
    <w:abstractNumId w:val="25"/>
  </w:num>
  <w:num w:numId="260">
    <w:abstractNumId w:val="136"/>
  </w:num>
  <w:num w:numId="261">
    <w:abstractNumId w:val="249"/>
  </w:num>
  <w:num w:numId="262">
    <w:abstractNumId w:val="193"/>
  </w:num>
  <w:num w:numId="263">
    <w:abstractNumId w:val="389"/>
  </w:num>
  <w:num w:numId="264">
    <w:abstractNumId w:val="294"/>
  </w:num>
  <w:num w:numId="265">
    <w:abstractNumId w:val="271"/>
  </w:num>
  <w:num w:numId="266">
    <w:abstractNumId w:val="85"/>
  </w:num>
  <w:num w:numId="267">
    <w:abstractNumId w:val="451"/>
  </w:num>
  <w:num w:numId="268">
    <w:abstractNumId w:val="214"/>
  </w:num>
  <w:num w:numId="269">
    <w:abstractNumId w:val="192"/>
  </w:num>
  <w:num w:numId="270">
    <w:abstractNumId w:val="186"/>
  </w:num>
  <w:num w:numId="271">
    <w:abstractNumId w:val="288"/>
  </w:num>
  <w:num w:numId="272">
    <w:abstractNumId w:val="34"/>
  </w:num>
  <w:num w:numId="273">
    <w:abstractNumId w:val="310"/>
  </w:num>
  <w:num w:numId="274">
    <w:abstractNumId w:val="169"/>
  </w:num>
  <w:num w:numId="275">
    <w:abstractNumId w:val="318"/>
  </w:num>
  <w:num w:numId="276">
    <w:abstractNumId w:val="47"/>
  </w:num>
  <w:num w:numId="277">
    <w:abstractNumId w:val="461"/>
  </w:num>
  <w:num w:numId="278">
    <w:abstractNumId w:val="330"/>
  </w:num>
  <w:num w:numId="279">
    <w:abstractNumId w:val="78"/>
  </w:num>
  <w:num w:numId="280">
    <w:abstractNumId w:val="41"/>
  </w:num>
  <w:num w:numId="281">
    <w:abstractNumId w:val="21"/>
  </w:num>
  <w:num w:numId="282">
    <w:abstractNumId w:val="437"/>
  </w:num>
  <w:num w:numId="283">
    <w:abstractNumId w:val="523"/>
  </w:num>
  <w:num w:numId="284">
    <w:abstractNumId w:val="11"/>
  </w:num>
  <w:num w:numId="285">
    <w:abstractNumId w:val="441"/>
  </w:num>
  <w:num w:numId="286">
    <w:abstractNumId w:val="406"/>
  </w:num>
  <w:num w:numId="287">
    <w:abstractNumId w:val="415"/>
  </w:num>
  <w:num w:numId="288">
    <w:abstractNumId w:val="113"/>
  </w:num>
  <w:num w:numId="289">
    <w:abstractNumId w:val="199"/>
  </w:num>
  <w:num w:numId="290">
    <w:abstractNumId w:val="143"/>
  </w:num>
  <w:num w:numId="291">
    <w:abstractNumId w:val="502"/>
  </w:num>
  <w:num w:numId="292">
    <w:abstractNumId w:val="50"/>
  </w:num>
  <w:num w:numId="293">
    <w:abstractNumId w:val="284"/>
  </w:num>
  <w:num w:numId="294">
    <w:abstractNumId w:val="45"/>
  </w:num>
  <w:num w:numId="295">
    <w:abstractNumId w:val="476"/>
  </w:num>
  <w:num w:numId="296">
    <w:abstractNumId w:val="335"/>
  </w:num>
  <w:num w:numId="297">
    <w:abstractNumId w:val="518"/>
  </w:num>
  <w:num w:numId="298">
    <w:abstractNumId w:val="417"/>
  </w:num>
  <w:num w:numId="299">
    <w:abstractNumId w:val="372"/>
  </w:num>
  <w:num w:numId="300">
    <w:abstractNumId w:val="514"/>
  </w:num>
  <w:num w:numId="301">
    <w:abstractNumId w:val="347"/>
  </w:num>
  <w:num w:numId="302">
    <w:abstractNumId w:val="327"/>
  </w:num>
  <w:num w:numId="303">
    <w:abstractNumId w:val="362"/>
  </w:num>
  <w:num w:numId="304">
    <w:abstractNumId w:val="359"/>
  </w:num>
  <w:num w:numId="305">
    <w:abstractNumId w:val="272"/>
  </w:num>
  <w:num w:numId="306">
    <w:abstractNumId w:val="351"/>
  </w:num>
  <w:num w:numId="307">
    <w:abstractNumId w:val="340"/>
  </w:num>
  <w:num w:numId="308">
    <w:abstractNumId w:val="350"/>
  </w:num>
  <w:num w:numId="309">
    <w:abstractNumId w:val="20"/>
  </w:num>
  <w:num w:numId="310">
    <w:abstractNumId w:val="95"/>
  </w:num>
  <w:num w:numId="311">
    <w:abstractNumId w:val="264"/>
  </w:num>
  <w:num w:numId="312">
    <w:abstractNumId w:val="60"/>
  </w:num>
  <w:num w:numId="313">
    <w:abstractNumId w:val="8"/>
  </w:num>
  <w:num w:numId="314">
    <w:abstractNumId w:val="315"/>
  </w:num>
  <w:num w:numId="315">
    <w:abstractNumId w:val="224"/>
  </w:num>
  <w:num w:numId="316">
    <w:abstractNumId w:val="457"/>
  </w:num>
  <w:num w:numId="317">
    <w:abstractNumId w:val="469"/>
  </w:num>
  <w:num w:numId="318">
    <w:abstractNumId w:val="494"/>
  </w:num>
  <w:num w:numId="319">
    <w:abstractNumId w:val="500"/>
  </w:num>
  <w:num w:numId="320">
    <w:abstractNumId w:val="130"/>
  </w:num>
  <w:num w:numId="321">
    <w:abstractNumId w:val="81"/>
  </w:num>
  <w:num w:numId="322">
    <w:abstractNumId w:val="394"/>
  </w:num>
  <w:num w:numId="323">
    <w:abstractNumId w:val="332"/>
  </w:num>
  <w:num w:numId="324">
    <w:abstractNumId w:val="138"/>
  </w:num>
  <w:num w:numId="325">
    <w:abstractNumId w:val="79"/>
  </w:num>
  <w:num w:numId="326">
    <w:abstractNumId w:val="147"/>
  </w:num>
  <w:num w:numId="327">
    <w:abstractNumId w:val="475"/>
  </w:num>
  <w:num w:numId="328">
    <w:abstractNumId w:val="204"/>
  </w:num>
  <w:num w:numId="329">
    <w:abstractNumId w:val="51"/>
  </w:num>
  <w:num w:numId="330">
    <w:abstractNumId w:val="12"/>
  </w:num>
  <w:num w:numId="331">
    <w:abstractNumId w:val="125"/>
  </w:num>
  <w:num w:numId="332">
    <w:abstractNumId w:val="295"/>
  </w:num>
  <w:num w:numId="333">
    <w:abstractNumId w:val="235"/>
  </w:num>
  <w:num w:numId="334">
    <w:abstractNumId w:val="304"/>
  </w:num>
  <w:num w:numId="335">
    <w:abstractNumId w:val="166"/>
  </w:num>
  <w:num w:numId="336">
    <w:abstractNumId w:val="279"/>
  </w:num>
  <w:num w:numId="337">
    <w:abstractNumId w:val="307"/>
  </w:num>
  <w:num w:numId="338">
    <w:abstractNumId w:val="30"/>
  </w:num>
  <w:num w:numId="339">
    <w:abstractNumId w:val="385"/>
  </w:num>
  <w:num w:numId="340">
    <w:abstractNumId w:val="10"/>
  </w:num>
  <w:num w:numId="341">
    <w:abstractNumId w:val="312"/>
  </w:num>
  <w:num w:numId="342">
    <w:abstractNumId w:val="132"/>
  </w:num>
  <w:num w:numId="343">
    <w:abstractNumId w:val="38"/>
  </w:num>
  <w:num w:numId="344">
    <w:abstractNumId w:val="470"/>
  </w:num>
  <w:num w:numId="345">
    <w:abstractNumId w:val="487"/>
  </w:num>
  <w:num w:numId="346">
    <w:abstractNumId w:val="46"/>
  </w:num>
  <w:num w:numId="347">
    <w:abstractNumId w:val="171"/>
  </w:num>
  <w:num w:numId="348">
    <w:abstractNumId w:val="306"/>
  </w:num>
  <w:num w:numId="349">
    <w:abstractNumId w:val="179"/>
  </w:num>
  <w:num w:numId="350">
    <w:abstractNumId w:val="445"/>
  </w:num>
  <w:num w:numId="351">
    <w:abstractNumId w:val="269"/>
  </w:num>
  <w:num w:numId="352">
    <w:abstractNumId w:val="375"/>
  </w:num>
  <w:num w:numId="353">
    <w:abstractNumId w:val="398"/>
  </w:num>
  <w:num w:numId="354">
    <w:abstractNumId w:val="230"/>
  </w:num>
  <w:num w:numId="355">
    <w:abstractNumId w:val="338"/>
  </w:num>
  <w:num w:numId="356">
    <w:abstractNumId w:val="403"/>
  </w:num>
  <w:num w:numId="357">
    <w:abstractNumId w:val="290"/>
  </w:num>
  <w:num w:numId="358">
    <w:abstractNumId w:val="43"/>
  </w:num>
  <w:num w:numId="359">
    <w:abstractNumId w:val="116"/>
  </w:num>
  <w:num w:numId="360">
    <w:abstractNumId w:val="122"/>
  </w:num>
  <w:num w:numId="361">
    <w:abstractNumId w:val="526"/>
  </w:num>
  <w:num w:numId="362">
    <w:abstractNumId w:val="87"/>
  </w:num>
  <w:num w:numId="363">
    <w:abstractNumId w:val="219"/>
  </w:num>
  <w:num w:numId="364">
    <w:abstractNumId w:val="196"/>
  </w:num>
  <w:num w:numId="365">
    <w:abstractNumId w:val="101"/>
  </w:num>
  <w:num w:numId="366">
    <w:abstractNumId w:val="14"/>
  </w:num>
  <w:num w:numId="367">
    <w:abstractNumId w:val="286"/>
  </w:num>
  <w:num w:numId="368">
    <w:abstractNumId w:val="392"/>
  </w:num>
  <w:num w:numId="369">
    <w:abstractNumId w:val="337"/>
  </w:num>
  <w:num w:numId="370">
    <w:abstractNumId w:val="482"/>
  </w:num>
  <w:num w:numId="371">
    <w:abstractNumId w:val="23"/>
  </w:num>
  <w:num w:numId="372">
    <w:abstractNumId w:val="58"/>
  </w:num>
  <w:num w:numId="373">
    <w:abstractNumId w:val="265"/>
  </w:num>
  <w:num w:numId="374">
    <w:abstractNumId w:val="150"/>
  </w:num>
  <w:num w:numId="375">
    <w:abstractNumId w:val="167"/>
  </w:num>
  <w:num w:numId="376">
    <w:abstractNumId w:val="22"/>
  </w:num>
  <w:num w:numId="377">
    <w:abstractNumId w:val="422"/>
  </w:num>
  <w:num w:numId="378">
    <w:abstractNumId w:val="123"/>
  </w:num>
  <w:num w:numId="379">
    <w:abstractNumId w:val="365"/>
  </w:num>
  <w:num w:numId="380">
    <w:abstractNumId w:val="513"/>
  </w:num>
  <w:num w:numId="381">
    <w:abstractNumId w:val="242"/>
  </w:num>
  <w:num w:numId="382">
    <w:abstractNumId w:val="395"/>
  </w:num>
  <w:num w:numId="383">
    <w:abstractNumId w:val="57"/>
  </w:num>
  <w:num w:numId="384">
    <w:abstractNumId w:val="84"/>
  </w:num>
  <w:num w:numId="385">
    <w:abstractNumId w:val="124"/>
  </w:num>
  <w:num w:numId="386">
    <w:abstractNumId w:val="528"/>
  </w:num>
  <w:num w:numId="387">
    <w:abstractNumId w:val="100"/>
  </w:num>
  <w:num w:numId="388">
    <w:abstractNumId w:val="27"/>
  </w:num>
  <w:num w:numId="389">
    <w:abstractNumId w:val="472"/>
  </w:num>
  <w:num w:numId="390">
    <w:abstractNumId w:val="250"/>
  </w:num>
  <w:num w:numId="391">
    <w:abstractNumId w:val="74"/>
  </w:num>
  <w:num w:numId="392">
    <w:abstractNumId w:val="515"/>
  </w:num>
  <w:num w:numId="393">
    <w:abstractNumId w:val="268"/>
  </w:num>
  <w:num w:numId="394">
    <w:abstractNumId w:val="492"/>
  </w:num>
  <w:num w:numId="395">
    <w:abstractNumId w:val="498"/>
  </w:num>
  <w:num w:numId="396">
    <w:abstractNumId w:val="433"/>
  </w:num>
  <w:num w:numId="397">
    <w:abstractNumId w:val="244"/>
  </w:num>
  <w:num w:numId="398">
    <w:abstractNumId w:val="140"/>
  </w:num>
  <w:num w:numId="399">
    <w:abstractNumId w:val="429"/>
  </w:num>
  <w:num w:numId="400">
    <w:abstractNumId w:val="128"/>
  </w:num>
  <w:num w:numId="401">
    <w:abstractNumId w:val="387"/>
  </w:num>
  <w:num w:numId="402">
    <w:abstractNumId w:val="255"/>
  </w:num>
  <w:num w:numId="403">
    <w:abstractNumId w:val="137"/>
  </w:num>
  <w:num w:numId="404">
    <w:abstractNumId w:val="172"/>
  </w:num>
  <w:num w:numId="405">
    <w:abstractNumId w:val="6"/>
  </w:num>
  <w:num w:numId="406">
    <w:abstractNumId w:val="501"/>
  </w:num>
  <w:num w:numId="407">
    <w:abstractNumId w:val="404"/>
  </w:num>
  <w:num w:numId="408">
    <w:abstractNumId w:val="400"/>
  </w:num>
  <w:num w:numId="409">
    <w:abstractNumId w:val="189"/>
  </w:num>
  <w:num w:numId="410">
    <w:abstractNumId w:val="405"/>
  </w:num>
  <w:num w:numId="411">
    <w:abstractNumId w:val="141"/>
  </w:num>
  <w:num w:numId="412">
    <w:abstractNumId w:val="314"/>
  </w:num>
  <w:num w:numId="413">
    <w:abstractNumId w:val="232"/>
  </w:num>
  <w:num w:numId="414">
    <w:abstractNumId w:val="283"/>
  </w:num>
  <w:num w:numId="415">
    <w:abstractNumId w:val="370"/>
  </w:num>
  <w:num w:numId="416">
    <w:abstractNumId w:val="153"/>
  </w:num>
  <w:num w:numId="417">
    <w:abstractNumId w:val="234"/>
  </w:num>
  <w:num w:numId="418">
    <w:abstractNumId w:val="474"/>
  </w:num>
  <w:num w:numId="419">
    <w:abstractNumId w:val="323"/>
  </w:num>
  <w:num w:numId="420">
    <w:abstractNumId w:val="135"/>
  </w:num>
  <w:num w:numId="421">
    <w:abstractNumId w:val="181"/>
  </w:num>
  <w:num w:numId="422">
    <w:abstractNumId w:val="180"/>
  </w:num>
  <w:num w:numId="423">
    <w:abstractNumId w:val="497"/>
  </w:num>
  <w:num w:numId="424">
    <w:abstractNumId w:val="29"/>
  </w:num>
  <w:num w:numId="425">
    <w:abstractNumId w:val="331"/>
    <w:lvlOverride w:ilvl="0">
      <w:startOverride w:val="1"/>
    </w:lvlOverride>
  </w:num>
  <w:num w:numId="426">
    <w:abstractNumId w:val="464"/>
  </w:num>
  <w:num w:numId="427">
    <w:abstractNumId w:val="309"/>
  </w:num>
  <w:num w:numId="428">
    <w:abstractNumId w:val="55"/>
  </w:num>
  <w:num w:numId="429">
    <w:abstractNumId w:val="197"/>
  </w:num>
  <w:num w:numId="430">
    <w:abstractNumId w:val="98"/>
  </w:num>
  <w:num w:numId="431">
    <w:abstractNumId w:val="479"/>
  </w:num>
  <w:num w:numId="432">
    <w:abstractNumId w:val="62"/>
  </w:num>
  <w:num w:numId="433">
    <w:abstractNumId w:val="399"/>
  </w:num>
  <w:num w:numId="434">
    <w:abstractNumId w:val="302"/>
  </w:num>
  <w:num w:numId="435">
    <w:abstractNumId w:val="202"/>
  </w:num>
  <w:num w:numId="436">
    <w:abstractNumId w:val="33"/>
  </w:num>
  <w:num w:numId="437">
    <w:abstractNumId w:val="39"/>
  </w:num>
  <w:num w:numId="438">
    <w:abstractNumId w:val="201"/>
  </w:num>
  <w:num w:numId="439">
    <w:abstractNumId w:val="157"/>
  </w:num>
  <w:num w:numId="440">
    <w:abstractNumId w:val="410"/>
  </w:num>
  <w:num w:numId="441">
    <w:abstractNumId w:val="207"/>
  </w:num>
  <w:num w:numId="442">
    <w:abstractNumId w:val="28"/>
  </w:num>
  <w:num w:numId="443">
    <w:abstractNumId w:val="73"/>
  </w:num>
  <w:num w:numId="444">
    <w:abstractNumId w:val="165"/>
  </w:num>
  <w:num w:numId="445">
    <w:abstractNumId w:val="267"/>
  </w:num>
  <w:num w:numId="446">
    <w:abstractNumId w:val="505"/>
  </w:num>
  <w:num w:numId="447">
    <w:abstractNumId w:val="102"/>
  </w:num>
  <w:num w:numId="448">
    <w:abstractNumId w:val="67"/>
  </w:num>
  <w:num w:numId="449">
    <w:abstractNumId w:val="251"/>
  </w:num>
  <w:num w:numId="450">
    <w:abstractNumId w:val="15"/>
  </w:num>
  <w:num w:numId="451">
    <w:abstractNumId w:val="70"/>
  </w:num>
  <w:num w:numId="452">
    <w:abstractNumId w:val="208"/>
  </w:num>
  <w:num w:numId="453">
    <w:abstractNumId w:val="217"/>
  </w:num>
  <w:num w:numId="454">
    <w:abstractNumId w:val="218"/>
  </w:num>
  <w:num w:numId="455">
    <w:abstractNumId w:val="354"/>
  </w:num>
  <w:num w:numId="456">
    <w:abstractNumId w:val="426"/>
  </w:num>
  <w:num w:numId="457">
    <w:abstractNumId w:val="266"/>
  </w:num>
  <w:num w:numId="458">
    <w:abstractNumId w:val="178"/>
  </w:num>
  <w:num w:numId="459">
    <w:abstractNumId w:val="316"/>
  </w:num>
  <w:num w:numId="460">
    <w:abstractNumId w:val="61"/>
  </w:num>
  <w:num w:numId="461">
    <w:abstractNumId w:val="173"/>
  </w:num>
  <w:num w:numId="462">
    <w:abstractNumId w:val="324"/>
  </w:num>
  <w:num w:numId="463">
    <w:abstractNumId w:val="162"/>
  </w:num>
  <w:num w:numId="464">
    <w:abstractNumId w:val="144"/>
  </w:num>
  <w:num w:numId="465">
    <w:abstractNumId w:val="35"/>
  </w:num>
  <w:num w:numId="466">
    <w:abstractNumId w:val="40"/>
  </w:num>
  <w:num w:numId="467">
    <w:abstractNumId w:val="156"/>
  </w:num>
  <w:num w:numId="468">
    <w:abstractNumId w:val="112"/>
  </w:num>
  <w:num w:numId="469">
    <w:abstractNumId w:val="176"/>
  </w:num>
  <w:num w:numId="470">
    <w:abstractNumId w:val="412"/>
  </w:num>
  <w:num w:numId="471">
    <w:abstractNumId w:val="258"/>
  </w:num>
  <w:num w:numId="472">
    <w:abstractNumId w:val="468"/>
  </w:num>
  <w:num w:numId="473">
    <w:abstractNumId w:val="149"/>
  </w:num>
  <w:num w:numId="474">
    <w:abstractNumId w:val="444"/>
  </w:num>
  <w:num w:numId="475">
    <w:abstractNumId w:val="92"/>
  </w:num>
  <w:num w:numId="476">
    <w:abstractNumId w:val="158"/>
  </w:num>
  <w:num w:numId="477">
    <w:abstractNumId w:val="358"/>
  </w:num>
  <w:num w:numId="478">
    <w:abstractNumId w:val="296"/>
  </w:num>
  <w:num w:numId="479">
    <w:abstractNumId w:val="520"/>
  </w:num>
  <w:num w:numId="480">
    <w:abstractNumId w:val="97"/>
  </w:num>
  <w:num w:numId="481">
    <w:abstractNumId w:val="427"/>
  </w:num>
  <w:num w:numId="482">
    <w:abstractNumId w:val="432"/>
  </w:num>
  <w:num w:numId="483">
    <w:abstractNumId w:val="19"/>
  </w:num>
  <w:num w:numId="484">
    <w:abstractNumId w:val="126"/>
  </w:num>
  <w:num w:numId="485">
    <w:abstractNumId w:val="440"/>
  </w:num>
  <w:num w:numId="486">
    <w:abstractNumId w:val="263"/>
  </w:num>
  <w:num w:numId="487">
    <w:abstractNumId w:val="134"/>
  </w:num>
  <w:num w:numId="488">
    <w:abstractNumId w:val="203"/>
  </w:num>
  <w:num w:numId="489">
    <w:abstractNumId w:val="133"/>
  </w:num>
  <w:num w:numId="490">
    <w:abstractNumId w:val="301"/>
  </w:num>
  <w:num w:numId="491">
    <w:abstractNumId w:val="466"/>
  </w:num>
  <w:num w:numId="492">
    <w:abstractNumId w:val="292"/>
  </w:num>
  <w:num w:numId="493">
    <w:abstractNumId w:val="222"/>
  </w:num>
  <w:num w:numId="494">
    <w:abstractNumId w:val="89"/>
  </w:num>
  <w:num w:numId="495">
    <w:abstractNumId w:val="454"/>
  </w:num>
  <w:num w:numId="496">
    <w:abstractNumId w:val="248"/>
  </w:num>
  <w:num w:numId="497">
    <w:abstractNumId w:val="245"/>
  </w:num>
  <w:num w:numId="498">
    <w:abstractNumId w:val="486"/>
  </w:num>
  <w:num w:numId="499">
    <w:abstractNumId w:val="289"/>
  </w:num>
  <w:num w:numId="500">
    <w:abstractNumId w:val="91"/>
  </w:num>
  <w:num w:numId="501">
    <w:abstractNumId w:val="160"/>
  </w:num>
  <w:num w:numId="502">
    <w:abstractNumId w:val="107"/>
  </w:num>
  <w:num w:numId="503">
    <w:abstractNumId w:val="72"/>
  </w:num>
  <w:num w:numId="504">
    <w:abstractNumId w:val="49"/>
  </w:num>
  <w:num w:numId="505">
    <w:abstractNumId w:val="522"/>
  </w:num>
  <w:num w:numId="506">
    <w:abstractNumId w:val="198"/>
  </w:num>
  <w:num w:numId="507">
    <w:abstractNumId w:val="484"/>
  </w:num>
  <w:num w:numId="508">
    <w:abstractNumId w:val="298"/>
  </w:num>
  <w:num w:numId="509">
    <w:abstractNumId w:val="380"/>
  </w:num>
  <w:num w:numId="510">
    <w:abstractNumId w:val="239"/>
  </w:num>
  <w:num w:numId="511">
    <w:abstractNumId w:val="478"/>
  </w:num>
  <w:num w:numId="512">
    <w:abstractNumId w:val="434"/>
  </w:num>
  <w:num w:numId="513">
    <w:abstractNumId w:val="247"/>
  </w:num>
  <w:num w:numId="514">
    <w:abstractNumId w:val="467"/>
  </w:num>
  <w:num w:numId="515">
    <w:abstractNumId w:val="366"/>
  </w:num>
  <w:num w:numId="516">
    <w:abstractNumId w:val="205"/>
  </w:num>
  <w:num w:numId="517">
    <w:abstractNumId w:val="460"/>
  </w:num>
  <w:num w:numId="518">
    <w:abstractNumId w:val="439"/>
  </w:num>
  <w:num w:numId="519">
    <w:abstractNumId w:val="282"/>
  </w:num>
  <w:num w:numId="520">
    <w:abstractNumId w:val="299"/>
  </w:num>
  <w:num w:numId="521">
    <w:abstractNumId w:val="170"/>
  </w:num>
  <w:num w:numId="522">
    <w:abstractNumId w:val="519"/>
  </w:num>
  <w:num w:numId="523">
    <w:abstractNumId w:val="414"/>
  </w:num>
  <w:num w:numId="524">
    <w:abstractNumId w:val="409"/>
  </w:num>
  <w:num w:numId="525">
    <w:abstractNumId w:val="465"/>
  </w:num>
  <w:num w:numId="526">
    <w:abstractNumId w:val="32"/>
  </w:num>
  <w:num w:numId="527">
    <w:abstractNumId w:val="64"/>
  </w:num>
  <w:num w:numId="528">
    <w:abstractNumId w:val="313"/>
  </w:num>
  <w:num w:numId="529">
    <w:abstractNumId w:val="148"/>
  </w:num>
  <w:num w:numId="530">
    <w:abstractNumId w:val="473"/>
  </w:num>
  <w:num w:numId="531">
    <w:abstractNumId w:val="471"/>
  </w:num>
  <w:num w:numId="532">
    <w:abstractNumId w:val="379"/>
  </w:num>
  <w:num w:numId="533">
    <w:abstractNumId w:val="506"/>
  </w:num>
  <w:num w:numId="534">
    <w:abstractNumId w:val="507"/>
  </w:num>
  <w:num w:numId="535">
    <w:abstractNumId w:val="93"/>
  </w:num>
  <w:num w:numId="536">
    <w:abstractNumId w:val="274"/>
  </w:num>
  <w:num w:numId="537">
    <w:abstractNumId w:val="485"/>
  </w:num>
  <w:numIdMacAtCleanup w:val="5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ocumentProtection w:edit="trackedChanges" w:enforcement="0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numRestart w:val="eachSect"/>
    <w:footnote w:id="-1"/>
    <w:footnote w:id="0"/>
  </w:footnotePr>
  <w:endnotePr>
    <w:pos w:val="sectEnd"/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804"/>
    <w:rsid w:val="00000942"/>
    <w:rsid w:val="00000D02"/>
    <w:rsid w:val="00002C44"/>
    <w:rsid w:val="00003401"/>
    <w:rsid w:val="000036A6"/>
    <w:rsid w:val="00004CE7"/>
    <w:rsid w:val="00005167"/>
    <w:rsid w:val="000069B0"/>
    <w:rsid w:val="000069FE"/>
    <w:rsid w:val="00007769"/>
    <w:rsid w:val="00011761"/>
    <w:rsid w:val="00011B0B"/>
    <w:rsid w:val="00014576"/>
    <w:rsid w:val="00015918"/>
    <w:rsid w:val="0002064E"/>
    <w:rsid w:val="0002150A"/>
    <w:rsid w:val="000230C2"/>
    <w:rsid w:val="0002401C"/>
    <w:rsid w:val="00025DEE"/>
    <w:rsid w:val="00026F6C"/>
    <w:rsid w:val="00027262"/>
    <w:rsid w:val="00030124"/>
    <w:rsid w:val="00030235"/>
    <w:rsid w:val="00030FF2"/>
    <w:rsid w:val="0003126C"/>
    <w:rsid w:val="0003199B"/>
    <w:rsid w:val="00033129"/>
    <w:rsid w:val="000349FD"/>
    <w:rsid w:val="00034EDD"/>
    <w:rsid w:val="000350FC"/>
    <w:rsid w:val="00037ABE"/>
    <w:rsid w:val="00040E4C"/>
    <w:rsid w:val="000420A9"/>
    <w:rsid w:val="00043720"/>
    <w:rsid w:val="0004375D"/>
    <w:rsid w:val="00046F87"/>
    <w:rsid w:val="00050B69"/>
    <w:rsid w:val="0005145B"/>
    <w:rsid w:val="00052BD1"/>
    <w:rsid w:val="0005491B"/>
    <w:rsid w:val="000557C6"/>
    <w:rsid w:val="0005604A"/>
    <w:rsid w:val="000563FC"/>
    <w:rsid w:val="000578FE"/>
    <w:rsid w:val="00060A69"/>
    <w:rsid w:val="00064A7C"/>
    <w:rsid w:val="000652D8"/>
    <w:rsid w:val="000703EA"/>
    <w:rsid w:val="0007046B"/>
    <w:rsid w:val="00076562"/>
    <w:rsid w:val="000802E5"/>
    <w:rsid w:val="00080E1F"/>
    <w:rsid w:val="00081DA8"/>
    <w:rsid w:val="00083670"/>
    <w:rsid w:val="00083C93"/>
    <w:rsid w:val="00083FF9"/>
    <w:rsid w:val="00085241"/>
    <w:rsid w:val="00090493"/>
    <w:rsid w:val="00090CFC"/>
    <w:rsid w:val="000922A3"/>
    <w:rsid w:val="00092BF9"/>
    <w:rsid w:val="00092F03"/>
    <w:rsid w:val="00093BF7"/>
    <w:rsid w:val="00093D02"/>
    <w:rsid w:val="0009414D"/>
    <w:rsid w:val="0009438D"/>
    <w:rsid w:val="00095391"/>
    <w:rsid w:val="00096418"/>
    <w:rsid w:val="0009699F"/>
    <w:rsid w:val="000A0726"/>
    <w:rsid w:val="000A4B7A"/>
    <w:rsid w:val="000A52F5"/>
    <w:rsid w:val="000A5442"/>
    <w:rsid w:val="000A6A49"/>
    <w:rsid w:val="000A79B8"/>
    <w:rsid w:val="000B0930"/>
    <w:rsid w:val="000B25F5"/>
    <w:rsid w:val="000B2D76"/>
    <w:rsid w:val="000B49B6"/>
    <w:rsid w:val="000B58AB"/>
    <w:rsid w:val="000C05D2"/>
    <w:rsid w:val="000C1097"/>
    <w:rsid w:val="000C1688"/>
    <w:rsid w:val="000C1BDE"/>
    <w:rsid w:val="000C30C4"/>
    <w:rsid w:val="000C3561"/>
    <w:rsid w:val="000C42D4"/>
    <w:rsid w:val="000C4DAE"/>
    <w:rsid w:val="000C66A7"/>
    <w:rsid w:val="000C7312"/>
    <w:rsid w:val="000C79DF"/>
    <w:rsid w:val="000D03E2"/>
    <w:rsid w:val="000D1812"/>
    <w:rsid w:val="000D3EE0"/>
    <w:rsid w:val="000D4B55"/>
    <w:rsid w:val="000D4C85"/>
    <w:rsid w:val="000D5984"/>
    <w:rsid w:val="000D6153"/>
    <w:rsid w:val="000D649F"/>
    <w:rsid w:val="000D7231"/>
    <w:rsid w:val="000E046E"/>
    <w:rsid w:val="000E157C"/>
    <w:rsid w:val="000E29CC"/>
    <w:rsid w:val="000E2ADE"/>
    <w:rsid w:val="000E3C05"/>
    <w:rsid w:val="000E5B08"/>
    <w:rsid w:val="000E5C92"/>
    <w:rsid w:val="000E6A11"/>
    <w:rsid w:val="000F1706"/>
    <w:rsid w:val="00100894"/>
    <w:rsid w:val="00101654"/>
    <w:rsid w:val="001033F9"/>
    <w:rsid w:val="00103E77"/>
    <w:rsid w:val="001049C3"/>
    <w:rsid w:val="00105E2D"/>
    <w:rsid w:val="0011446A"/>
    <w:rsid w:val="00121EFE"/>
    <w:rsid w:val="00123497"/>
    <w:rsid w:val="00123D39"/>
    <w:rsid w:val="001257CF"/>
    <w:rsid w:val="001259A6"/>
    <w:rsid w:val="00125CA4"/>
    <w:rsid w:val="00125FA5"/>
    <w:rsid w:val="001269E1"/>
    <w:rsid w:val="00126D81"/>
    <w:rsid w:val="00126DE9"/>
    <w:rsid w:val="001312B3"/>
    <w:rsid w:val="00132614"/>
    <w:rsid w:val="00133EEB"/>
    <w:rsid w:val="001346AF"/>
    <w:rsid w:val="00134873"/>
    <w:rsid w:val="001359D2"/>
    <w:rsid w:val="0013651F"/>
    <w:rsid w:val="001370FA"/>
    <w:rsid w:val="001377A1"/>
    <w:rsid w:val="00143026"/>
    <w:rsid w:val="00143426"/>
    <w:rsid w:val="001447A0"/>
    <w:rsid w:val="001468D2"/>
    <w:rsid w:val="00146957"/>
    <w:rsid w:val="00146989"/>
    <w:rsid w:val="00147F9C"/>
    <w:rsid w:val="00150B10"/>
    <w:rsid w:val="00151598"/>
    <w:rsid w:val="00154185"/>
    <w:rsid w:val="00154286"/>
    <w:rsid w:val="0015602A"/>
    <w:rsid w:val="00156744"/>
    <w:rsid w:val="00160206"/>
    <w:rsid w:val="00160808"/>
    <w:rsid w:val="001629CE"/>
    <w:rsid w:val="00162F20"/>
    <w:rsid w:val="001638BF"/>
    <w:rsid w:val="0016571D"/>
    <w:rsid w:val="00165FC6"/>
    <w:rsid w:val="00174F6B"/>
    <w:rsid w:val="001768A4"/>
    <w:rsid w:val="00176FFA"/>
    <w:rsid w:val="001805CB"/>
    <w:rsid w:val="001810EC"/>
    <w:rsid w:val="00181730"/>
    <w:rsid w:val="00182D83"/>
    <w:rsid w:val="00183C70"/>
    <w:rsid w:val="0018405B"/>
    <w:rsid w:val="00184436"/>
    <w:rsid w:val="001844B1"/>
    <w:rsid w:val="00185845"/>
    <w:rsid w:val="00185C5A"/>
    <w:rsid w:val="00186784"/>
    <w:rsid w:val="001874AE"/>
    <w:rsid w:val="00192249"/>
    <w:rsid w:val="00192AC1"/>
    <w:rsid w:val="0019349C"/>
    <w:rsid w:val="001940EA"/>
    <w:rsid w:val="00194A1A"/>
    <w:rsid w:val="00194CAD"/>
    <w:rsid w:val="001957F3"/>
    <w:rsid w:val="001A03BF"/>
    <w:rsid w:val="001A3148"/>
    <w:rsid w:val="001A3E37"/>
    <w:rsid w:val="001A660D"/>
    <w:rsid w:val="001B0184"/>
    <w:rsid w:val="001B01D8"/>
    <w:rsid w:val="001B02E0"/>
    <w:rsid w:val="001B0CBE"/>
    <w:rsid w:val="001B572D"/>
    <w:rsid w:val="001B603F"/>
    <w:rsid w:val="001B6CCA"/>
    <w:rsid w:val="001B7FCE"/>
    <w:rsid w:val="001C0917"/>
    <w:rsid w:val="001C1733"/>
    <w:rsid w:val="001C202D"/>
    <w:rsid w:val="001C20F5"/>
    <w:rsid w:val="001C24FF"/>
    <w:rsid w:val="001C5983"/>
    <w:rsid w:val="001C5BB1"/>
    <w:rsid w:val="001C778A"/>
    <w:rsid w:val="001D0306"/>
    <w:rsid w:val="001D0D7E"/>
    <w:rsid w:val="001D26F8"/>
    <w:rsid w:val="001D351D"/>
    <w:rsid w:val="001D5678"/>
    <w:rsid w:val="001D6041"/>
    <w:rsid w:val="001D79F4"/>
    <w:rsid w:val="001D7EEA"/>
    <w:rsid w:val="001E1698"/>
    <w:rsid w:val="001E250F"/>
    <w:rsid w:val="001E3E81"/>
    <w:rsid w:val="001E41F6"/>
    <w:rsid w:val="001E50ED"/>
    <w:rsid w:val="001E5847"/>
    <w:rsid w:val="001E6209"/>
    <w:rsid w:val="001E7469"/>
    <w:rsid w:val="001F0811"/>
    <w:rsid w:val="001F0C91"/>
    <w:rsid w:val="001F10CF"/>
    <w:rsid w:val="001F111B"/>
    <w:rsid w:val="001F127E"/>
    <w:rsid w:val="001F159F"/>
    <w:rsid w:val="001F1888"/>
    <w:rsid w:val="001F4BFC"/>
    <w:rsid w:val="001F5DE1"/>
    <w:rsid w:val="001F6540"/>
    <w:rsid w:val="001F7960"/>
    <w:rsid w:val="0020027F"/>
    <w:rsid w:val="00200AE8"/>
    <w:rsid w:val="00202614"/>
    <w:rsid w:val="002053F7"/>
    <w:rsid w:val="00207B31"/>
    <w:rsid w:val="00211567"/>
    <w:rsid w:val="00213928"/>
    <w:rsid w:val="002200CD"/>
    <w:rsid w:val="002202D4"/>
    <w:rsid w:val="002208A8"/>
    <w:rsid w:val="00220E64"/>
    <w:rsid w:val="002210B0"/>
    <w:rsid w:val="00222A64"/>
    <w:rsid w:val="0022362E"/>
    <w:rsid w:val="00223A65"/>
    <w:rsid w:val="00223ACE"/>
    <w:rsid w:val="00224B49"/>
    <w:rsid w:val="00224CD3"/>
    <w:rsid w:val="00226222"/>
    <w:rsid w:val="00226F3B"/>
    <w:rsid w:val="00230131"/>
    <w:rsid w:val="002305FA"/>
    <w:rsid w:val="00231D0B"/>
    <w:rsid w:val="00233026"/>
    <w:rsid w:val="0023310A"/>
    <w:rsid w:val="00235D35"/>
    <w:rsid w:val="00236AFC"/>
    <w:rsid w:val="00236C91"/>
    <w:rsid w:val="0023797B"/>
    <w:rsid w:val="0024141F"/>
    <w:rsid w:val="002416E1"/>
    <w:rsid w:val="00241F52"/>
    <w:rsid w:val="00243BE8"/>
    <w:rsid w:val="00243D4B"/>
    <w:rsid w:val="002510FD"/>
    <w:rsid w:val="00253B38"/>
    <w:rsid w:val="00255736"/>
    <w:rsid w:val="00255914"/>
    <w:rsid w:val="00257B23"/>
    <w:rsid w:val="00257FA7"/>
    <w:rsid w:val="00261735"/>
    <w:rsid w:val="00262D11"/>
    <w:rsid w:val="00264A36"/>
    <w:rsid w:val="002666FE"/>
    <w:rsid w:val="00266B10"/>
    <w:rsid w:val="00266DA6"/>
    <w:rsid w:val="002672C6"/>
    <w:rsid w:val="00267722"/>
    <w:rsid w:val="0027131E"/>
    <w:rsid w:val="00271FC8"/>
    <w:rsid w:val="00273162"/>
    <w:rsid w:val="00274069"/>
    <w:rsid w:val="00274332"/>
    <w:rsid w:val="002743FE"/>
    <w:rsid w:val="0027458E"/>
    <w:rsid w:val="00275EC4"/>
    <w:rsid w:val="002800A9"/>
    <w:rsid w:val="00281A71"/>
    <w:rsid w:val="00282F15"/>
    <w:rsid w:val="00290664"/>
    <w:rsid w:val="002908FA"/>
    <w:rsid w:val="00290D2B"/>
    <w:rsid w:val="0029146C"/>
    <w:rsid w:val="00291653"/>
    <w:rsid w:val="00292606"/>
    <w:rsid w:val="002945E2"/>
    <w:rsid w:val="002A032E"/>
    <w:rsid w:val="002A25BD"/>
    <w:rsid w:val="002A2C7E"/>
    <w:rsid w:val="002A3479"/>
    <w:rsid w:val="002A3773"/>
    <w:rsid w:val="002A3AD8"/>
    <w:rsid w:val="002A3E91"/>
    <w:rsid w:val="002A48DC"/>
    <w:rsid w:val="002A4FD7"/>
    <w:rsid w:val="002B1AA6"/>
    <w:rsid w:val="002B2018"/>
    <w:rsid w:val="002B3444"/>
    <w:rsid w:val="002B3639"/>
    <w:rsid w:val="002B386A"/>
    <w:rsid w:val="002B4F78"/>
    <w:rsid w:val="002B593E"/>
    <w:rsid w:val="002B5E36"/>
    <w:rsid w:val="002B629B"/>
    <w:rsid w:val="002C1BF1"/>
    <w:rsid w:val="002C2D7E"/>
    <w:rsid w:val="002C603B"/>
    <w:rsid w:val="002C666F"/>
    <w:rsid w:val="002D0042"/>
    <w:rsid w:val="002D04CC"/>
    <w:rsid w:val="002D107B"/>
    <w:rsid w:val="002D38B8"/>
    <w:rsid w:val="002D72A0"/>
    <w:rsid w:val="002D7BAE"/>
    <w:rsid w:val="002E15DC"/>
    <w:rsid w:val="002E1772"/>
    <w:rsid w:val="002E2090"/>
    <w:rsid w:val="002E56A3"/>
    <w:rsid w:val="002E5DD5"/>
    <w:rsid w:val="002E683E"/>
    <w:rsid w:val="002E7679"/>
    <w:rsid w:val="002E7CE8"/>
    <w:rsid w:val="002F0C5C"/>
    <w:rsid w:val="002F2E1B"/>
    <w:rsid w:val="002F4CC9"/>
    <w:rsid w:val="002F6B2F"/>
    <w:rsid w:val="00301023"/>
    <w:rsid w:val="00301629"/>
    <w:rsid w:val="00301AA1"/>
    <w:rsid w:val="00303FEC"/>
    <w:rsid w:val="0030478C"/>
    <w:rsid w:val="00304C85"/>
    <w:rsid w:val="003074DA"/>
    <w:rsid w:val="00307D37"/>
    <w:rsid w:val="0031025C"/>
    <w:rsid w:val="00311120"/>
    <w:rsid w:val="003135C6"/>
    <w:rsid w:val="00314269"/>
    <w:rsid w:val="00314A18"/>
    <w:rsid w:val="003165E8"/>
    <w:rsid w:val="00317156"/>
    <w:rsid w:val="00317DDB"/>
    <w:rsid w:val="00322C90"/>
    <w:rsid w:val="003234BF"/>
    <w:rsid w:val="0032442F"/>
    <w:rsid w:val="00324AA6"/>
    <w:rsid w:val="0032563B"/>
    <w:rsid w:val="00326089"/>
    <w:rsid w:val="0033051E"/>
    <w:rsid w:val="0033095B"/>
    <w:rsid w:val="00331969"/>
    <w:rsid w:val="00333566"/>
    <w:rsid w:val="003346CE"/>
    <w:rsid w:val="003358A7"/>
    <w:rsid w:val="00336198"/>
    <w:rsid w:val="003413C7"/>
    <w:rsid w:val="00341FEF"/>
    <w:rsid w:val="003433D4"/>
    <w:rsid w:val="00344829"/>
    <w:rsid w:val="003448DD"/>
    <w:rsid w:val="003465E9"/>
    <w:rsid w:val="00346E69"/>
    <w:rsid w:val="00350C26"/>
    <w:rsid w:val="00351A0E"/>
    <w:rsid w:val="0035208E"/>
    <w:rsid w:val="00353E9D"/>
    <w:rsid w:val="00353F36"/>
    <w:rsid w:val="0035479C"/>
    <w:rsid w:val="00355C8B"/>
    <w:rsid w:val="00360515"/>
    <w:rsid w:val="00360CCA"/>
    <w:rsid w:val="003626BA"/>
    <w:rsid w:val="00363718"/>
    <w:rsid w:val="00365154"/>
    <w:rsid w:val="00365E87"/>
    <w:rsid w:val="00366972"/>
    <w:rsid w:val="00367A07"/>
    <w:rsid w:val="00367EC6"/>
    <w:rsid w:val="00367FC3"/>
    <w:rsid w:val="00374D16"/>
    <w:rsid w:val="00375612"/>
    <w:rsid w:val="00376A7E"/>
    <w:rsid w:val="003803B6"/>
    <w:rsid w:val="00381042"/>
    <w:rsid w:val="003844EC"/>
    <w:rsid w:val="00386176"/>
    <w:rsid w:val="0038644D"/>
    <w:rsid w:val="00386667"/>
    <w:rsid w:val="00386AA8"/>
    <w:rsid w:val="00387977"/>
    <w:rsid w:val="00390DE7"/>
    <w:rsid w:val="00391A19"/>
    <w:rsid w:val="00393349"/>
    <w:rsid w:val="00393E54"/>
    <w:rsid w:val="0039498B"/>
    <w:rsid w:val="00394F4C"/>
    <w:rsid w:val="00395AB4"/>
    <w:rsid w:val="0039639E"/>
    <w:rsid w:val="0039697E"/>
    <w:rsid w:val="003A14DB"/>
    <w:rsid w:val="003A1597"/>
    <w:rsid w:val="003A2956"/>
    <w:rsid w:val="003A3A97"/>
    <w:rsid w:val="003A3E82"/>
    <w:rsid w:val="003A473E"/>
    <w:rsid w:val="003A5C1F"/>
    <w:rsid w:val="003A77C5"/>
    <w:rsid w:val="003B0CEF"/>
    <w:rsid w:val="003B0F58"/>
    <w:rsid w:val="003B14C1"/>
    <w:rsid w:val="003B17CD"/>
    <w:rsid w:val="003B1FE5"/>
    <w:rsid w:val="003B4DCC"/>
    <w:rsid w:val="003B5109"/>
    <w:rsid w:val="003B52FC"/>
    <w:rsid w:val="003B56C2"/>
    <w:rsid w:val="003B5E3F"/>
    <w:rsid w:val="003B65A0"/>
    <w:rsid w:val="003B7845"/>
    <w:rsid w:val="003B7F75"/>
    <w:rsid w:val="003C26CC"/>
    <w:rsid w:val="003C30E9"/>
    <w:rsid w:val="003C753A"/>
    <w:rsid w:val="003D190A"/>
    <w:rsid w:val="003D1EAE"/>
    <w:rsid w:val="003D4DA6"/>
    <w:rsid w:val="003D6ADD"/>
    <w:rsid w:val="003E059D"/>
    <w:rsid w:val="003E08A9"/>
    <w:rsid w:val="003E2A49"/>
    <w:rsid w:val="003E2A88"/>
    <w:rsid w:val="003E36FD"/>
    <w:rsid w:val="003E49B4"/>
    <w:rsid w:val="003E524C"/>
    <w:rsid w:val="003E618C"/>
    <w:rsid w:val="003E6375"/>
    <w:rsid w:val="003E6F39"/>
    <w:rsid w:val="003E7D59"/>
    <w:rsid w:val="003F1692"/>
    <w:rsid w:val="003F1B9D"/>
    <w:rsid w:val="003F27D2"/>
    <w:rsid w:val="003F481B"/>
    <w:rsid w:val="003F69A8"/>
    <w:rsid w:val="0040084D"/>
    <w:rsid w:val="00400FFB"/>
    <w:rsid w:val="00402284"/>
    <w:rsid w:val="00402746"/>
    <w:rsid w:val="00403551"/>
    <w:rsid w:val="00403769"/>
    <w:rsid w:val="00403AEB"/>
    <w:rsid w:val="0040473E"/>
    <w:rsid w:val="0040477B"/>
    <w:rsid w:val="00404B56"/>
    <w:rsid w:val="0040587E"/>
    <w:rsid w:val="00406344"/>
    <w:rsid w:val="004063D9"/>
    <w:rsid w:val="0041121D"/>
    <w:rsid w:val="00411964"/>
    <w:rsid w:val="0041293A"/>
    <w:rsid w:val="00412FC5"/>
    <w:rsid w:val="00413CFA"/>
    <w:rsid w:val="00413DD3"/>
    <w:rsid w:val="00414D5D"/>
    <w:rsid w:val="00415202"/>
    <w:rsid w:val="00415906"/>
    <w:rsid w:val="00416BC3"/>
    <w:rsid w:val="004231DC"/>
    <w:rsid w:val="004241A2"/>
    <w:rsid w:val="004244D4"/>
    <w:rsid w:val="00424AEF"/>
    <w:rsid w:val="0042556C"/>
    <w:rsid w:val="00425C4C"/>
    <w:rsid w:val="004269F4"/>
    <w:rsid w:val="0042780D"/>
    <w:rsid w:val="004323DE"/>
    <w:rsid w:val="00432CF3"/>
    <w:rsid w:val="0043384A"/>
    <w:rsid w:val="004339BF"/>
    <w:rsid w:val="00434091"/>
    <w:rsid w:val="004351B6"/>
    <w:rsid w:val="00435695"/>
    <w:rsid w:val="00436031"/>
    <w:rsid w:val="0043619F"/>
    <w:rsid w:val="00436C19"/>
    <w:rsid w:val="00436E31"/>
    <w:rsid w:val="0043786E"/>
    <w:rsid w:val="004405E4"/>
    <w:rsid w:val="00441054"/>
    <w:rsid w:val="00441561"/>
    <w:rsid w:val="00441CD2"/>
    <w:rsid w:val="0044298A"/>
    <w:rsid w:val="00442B0C"/>
    <w:rsid w:val="004455D9"/>
    <w:rsid w:val="00446016"/>
    <w:rsid w:val="00446C90"/>
    <w:rsid w:val="004470F3"/>
    <w:rsid w:val="00447247"/>
    <w:rsid w:val="004477A5"/>
    <w:rsid w:val="0045007A"/>
    <w:rsid w:val="00450D02"/>
    <w:rsid w:val="004514FE"/>
    <w:rsid w:val="0045152C"/>
    <w:rsid w:val="00453DCD"/>
    <w:rsid w:val="00455B5B"/>
    <w:rsid w:val="00460CA4"/>
    <w:rsid w:val="004628D0"/>
    <w:rsid w:val="00462F97"/>
    <w:rsid w:val="0046308F"/>
    <w:rsid w:val="00463239"/>
    <w:rsid w:val="00464553"/>
    <w:rsid w:val="00464807"/>
    <w:rsid w:val="00465C74"/>
    <w:rsid w:val="00465F7C"/>
    <w:rsid w:val="004700F7"/>
    <w:rsid w:val="0047090C"/>
    <w:rsid w:val="00471AA4"/>
    <w:rsid w:val="00471CB6"/>
    <w:rsid w:val="00472FDE"/>
    <w:rsid w:val="00476D62"/>
    <w:rsid w:val="00477EC7"/>
    <w:rsid w:val="00483B96"/>
    <w:rsid w:val="00485993"/>
    <w:rsid w:val="00485F7A"/>
    <w:rsid w:val="00486714"/>
    <w:rsid w:val="004901F0"/>
    <w:rsid w:val="004913E6"/>
    <w:rsid w:val="00491C1C"/>
    <w:rsid w:val="00492519"/>
    <w:rsid w:val="00493730"/>
    <w:rsid w:val="004942CB"/>
    <w:rsid w:val="00494572"/>
    <w:rsid w:val="00495E4D"/>
    <w:rsid w:val="00496303"/>
    <w:rsid w:val="00497330"/>
    <w:rsid w:val="00497752"/>
    <w:rsid w:val="00497F8A"/>
    <w:rsid w:val="004A14F5"/>
    <w:rsid w:val="004A24AB"/>
    <w:rsid w:val="004A2937"/>
    <w:rsid w:val="004A2BCE"/>
    <w:rsid w:val="004A38FC"/>
    <w:rsid w:val="004A395D"/>
    <w:rsid w:val="004A4F89"/>
    <w:rsid w:val="004A511B"/>
    <w:rsid w:val="004A728B"/>
    <w:rsid w:val="004A785D"/>
    <w:rsid w:val="004B02FB"/>
    <w:rsid w:val="004B1699"/>
    <w:rsid w:val="004B2D98"/>
    <w:rsid w:val="004B30EB"/>
    <w:rsid w:val="004B41B3"/>
    <w:rsid w:val="004B4608"/>
    <w:rsid w:val="004B4A53"/>
    <w:rsid w:val="004B53A8"/>
    <w:rsid w:val="004B7901"/>
    <w:rsid w:val="004B7EEB"/>
    <w:rsid w:val="004C211C"/>
    <w:rsid w:val="004C22C5"/>
    <w:rsid w:val="004C326B"/>
    <w:rsid w:val="004C4814"/>
    <w:rsid w:val="004C7921"/>
    <w:rsid w:val="004D02C4"/>
    <w:rsid w:val="004D05A3"/>
    <w:rsid w:val="004D0FFE"/>
    <w:rsid w:val="004D2430"/>
    <w:rsid w:val="004D41AF"/>
    <w:rsid w:val="004D4C7E"/>
    <w:rsid w:val="004D56ED"/>
    <w:rsid w:val="004D585F"/>
    <w:rsid w:val="004D5B32"/>
    <w:rsid w:val="004D64D9"/>
    <w:rsid w:val="004D6AB3"/>
    <w:rsid w:val="004D7BA8"/>
    <w:rsid w:val="004E47C8"/>
    <w:rsid w:val="004E4ECD"/>
    <w:rsid w:val="004E5382"/>
    <w:rsid w:val="004E6316"/>
    <w:rsid w:val="004E6839"/>
    <w:rsid w:val="004E6B28"/>
    <w:rsid w:val="004F142C"/>
    <w:rsid w:val="004F1BA1"/>
    <w:rsid w:val="004F4CEE"/>
    <w:rsid w:val="004F531E"/>
    <w:rsid w:val="004F5764"/>
    <w:rsid w:val="004F5C15"/>
    <w:rsid w:val="004F6C26"/>
    <w:rsid w:val="004F6D09"/>
    <w:rsid w:val="004F7438"/>
    <w:rsid w:val="004F76EF"/>
    <w:rsid w:val="004F7BE6"/>
    <w:rsid w:val="00500942"/>
    <w:rsid w:val="00500E00"/>
    <w:rsid w:val="0050240E"/>
    <w:rsid w:val="00504139"/>
    <w:rsid w:val="00506DA6"/>
    <w:rsid w:val="005076FF"/>
    <w:rsid w:val="00510E87"/>
    <w:rsid w:val="00511890"/>
    <w:rsid w:val="00512C66"/>
    <w:rsid w:val="005130C9"/>
    <w:rsid w:val="00514870"/>
    <w:rsid w:val="00520A92"/>
    <w:rsid w:val="00520D64"/>
    <w:rsid w:val="005217D3"/>
    <w:rsid w:val="005227CE"/>
    <w:rsid w:val="00523062"/>
    <w:rsid w:val="00523D95"/>
    <w:rsid w:val="00523FE7"/>
    <w:rsid w:val="0052526B"/>
    <w:rsid w:val="00525584"/>
    <w:rsid w:val="0052671B"/>
    <w:rsid w:val="00530361"/>
    <w:rsid w:val="00530B10"/>
    <w:rsid w:val="00530CD2"/>
    <w:rsid w:val="00531BE1"/>
    <w:rsid w:val="005323B9"/>
    <w:rsid w:val="00532954"/>
    <w:rsid w:val="00532A29"/>
    <w:rsid w:val="00532B44"/>
    <w:rsid w:val="00532BF2"/>
    <w:rsid w:val="00532E06"/>
    <w:rsid w:val="00533211"/>
    <w:rsid w:val="005333F3"/>
    <w:rsid w:val="005337EF"/>
    <w:rsid w:val="00533D35"/>
    <w:rsid w:val="00533E27"/>
    <w:rsid w:val="0053547C"/>
    <w:rsid w:val="005368DF"/>
    <w:rsid w:val="005375EA"/>
    <w:rsid w:val="00540082"/>
    <w:rsid w:val="005427F4"/>
    <w:rsid w:val="00542B90"/>
    <w:rsid w:val="00544049"/>
    <w:rsid w:val="0054430D"/>
    <w:rsid w:val="00547506"/>
    <w:rsid w:val="00547BC1"/>
    <w:rsid w:val="00550C3A"/>
    <w:rsid w:val="0055163D"/>
    <w:rsid w:val="00553395"/>
    <w:rsid w:val="00553A34"/>
    <w:rsid w:val="00554801"/>
    <w:rsid w:val="00554B53"/>
    <w:rsid w:val="00554C6C"/>
    <w:rsid w:val="00554FDF"/>
    <w:rsid w:val="00555988"/>
    <w:rsid w:val="00555F59"/>
    <w:rsid w:val="00557065"/>
    <w:rsid w:val="00557B18"/>
    <w:rsid w:val="00560077"/>
    <w:rsid w:val="0056034B"/>
    <w:rsid w:val="00565A85"/>
    <w:rsid w:val="00565CC0"/>
    <w:rsid w:val="00566B5A"/>
    <w:rsid w:val="00570227"/>
    <w:rsid w:val="005705AF"/>
    <w:rsid w:val="005728BF"/>
    <w:rsid w:val="00572ACA"/>
    <w:rsid w:val="00573E59"/>
    <w:rsid w:val="005746B2"/>
    <w:rsid w:val="00575344"/>
    <w:rsid w:val="005758C7"/>
    <w:rsid w:val="005763B5"/>
    <w:rsid w:val="00580804"/>
    <w:rsid w:val="00581429"/>
    <w:rsid w:val="005819DC"/>
    <w:rsid w:val="005827B2"/>
    <w:rsid w:val="00583512"/>
    <w:rsid w:val="005840F8"/>
    <w:rsid w:val="005846E9"/>
    <w:rsid w:val="0058677E"/>
    <w:rsid w:val="00590E40"/>
    <w:rsid w:val="0059150C"/>
    <w:rsid w:val="00591564"/>
    <w:rsid w:val="00594071"/>
    <w:rsid w:val="00596304"/>
    <w:rsid w:val="00596484"/>
    <w:rsid w:val="0059741B"/>
    <w:rsid w:val="005A0307"/>
    <w:rsid w:val="005A1BF3"/>
    <w:rsid w:val="005A1FD2"/>
    <w:rsid w:val="005A349A"/>
    <w:rsid w:val="005A3C8D"/>
    <w:rsid w:val="005A409B"/>
    <w:rsid w:val="005A442D"/>
    <w:rsid w:val="005A4EEE"/>
    <w:rsid w:val="005B0FDD"/>
    <w:rsid w:val="005B15FE"/>
    <w:rsid w:val="005B289E"/>
    <w:rsid w:val="005B2BC9"/>
    <w:rsid w:val="005B3D15"/>
    <w:rsid w:val="005B468A"/>
    <w:rsid w:val="005B4B86"/>
    <w:rsid w:val="005B69DE"/>
    <w:rsid w:val="005B6BCC"/>
    <w:rsid w:val="005C3636"/>
    <w:rsid w:val="005C3C76"/>
    <w:rsid w:val="005C3D9E"/>
    <w:rsid w:val="005C4BED"/>
    <w:rsid w:val="005C56B6"/>
    <w:rsid w:val="005C5D5E"/>
    <w:rsid w:val="005D0BAD"/>
    <w:rsid w:val="005D35D4"/>
    <w:rsid w:val="005D3D01"/>
    <w:rsid w:val="005D5B0E"/>
    <w:rsid w:val="005D71C6"/>
    <w:rsid w:val="005D7AE7"/>
    <w:rsid w:val="005E04D8"/>
    <w:rsid w:val="005E4B5B"/>
    <w:rsid w:val="005E7DFA"/>
    <w:rsid w:val="005F01AD"/>
    <w:rsid w:val="005F1C18"/>
    <w:rsid w:val="005F335C"/>
    <w:rsid w:val="005F34B2"/>
    <w:rsid w:val="005F42A7"/>
    <w:rsid w:val="005F5468"/>
    <w:rsid w:val="005F5DED"/>
    <w:rsid w:val="005F61FD"/>
    <w:rsid w:val="005F73D0"/>
    <w:rsid w:val="006002F9"/>
    <w:rsid w:val="00600406"/>
    <w:rsid w:val="00602216"/>
    <w:rsid w:val="006022AA"/>
    <w:rsid w:val="00602640"/>
    <w:rsid w:val="0060659C"/>
    <w:rsid w:val="006076E1"/>
    <w:rsid w:val="00610804"/>
    <w:rsid w:val="006129CE"/>
    <w:rsid w:val="00614DB8"/>
    <w:rsid w:val="00616474"/>
    <w:rsid w:val="00616812"/>
    <w:rsid w:val="00617001"/>
    <w:rsid w:val="00620AE5"/>
    <w:rsid w:val="00621009"/>
    <w:rsid w:val="00621E1B"/>
    <w:rsid w:val="00621E97"/>
    <w:rsid w:val="00622799"/>
    <w:rsid w:val="00625689"/>
    <w:rsid w:val="00627B1D"/>
    <w:rsid w:val="0063085E"/>
    <w:rsid w:val="006341B9"/>
    <w:rsid w:val="006345CB"/>
    <w:rsid w:val="00634E25"/>
    <w:rsid w:val="0063699D"/>
    <w:rsid w:val="00636DCE"/>
    <w:rsid w:val="00636E8F"/>
    <w:rsid w:val="00640BD5"/>
    <w:rsid w:val="00640E32"/>
    <w:rsid w:val="00641197"/>
    <w:rsid w:val="0064252F"/>
    <w:rsid w:val="00643485"/>
    <w:rsid w:val="00644151"/>
    <w:rsid w:val="006444A2"/>
    <w:rsid w:val="0064530E"/>
    <w:rsid w:val="00646333"/>
    <w:rsid w:val="0064691F"/>
    <w:rsid w:val="00650B33"/>
    <w:rsid w:val="00651891"/>
    <w:rsid w:val="006519C1"/>
    <w:rsid w:val="00651E67"/>
    <w:rsid w:val="00651F6A"/>
    <w:rsid w:val="00652F09"/>
    <w:rsid w:val="00655C16"/>
    <w:rsid w:val="00657BDE"/>
    <w:rsid w:val="00662017"/>
    <w:rsid w:val="006624F9"/>
    <w:rsid w:val="0066278C"/>
    <w:rsid w:val="00662883"/>
    <w:rsid w:val="00663090"/>
    <w:rsid w:val="00665121"/>
    <w:rsid w:val="00665B88"/>
    <w:rsid w:val="00671088"/>
    <w:rsid w:val="00671435"/>
    <w:rsid w:val="006721A1"/>
    <w:rsid w:val="006732AD"/>
    <w:rsid w:val="006744D8"/>
    <w:rsid w:val="00674554"/>
    <w:rsid w:val="00674F38"/>
    <w:rsid w:val="00676DED"/>
    <w:rsid w:val="006778AE"/>
    <w:rsid w:val="006800F3"/>
    <w:rsid w:val="0068070B"/>
    <w:rsid w:val="0068115C"/>
    <w:rsid w:val="0068174F"/>
    <w:rsid w:val="0068229C"/>
    <w:rsid w:val="00682930"/>
    <w:rsid w:val="00683DA9"/>
    <w:rsid w:val="00684073"/>
    <w:rsid w:val="006844D0"/>
    <w:rsid w:val="006870DB"/>
    <w:rsid w:val="006878EC"/>
    <w:rsid w:val="00687AC5"/>
    <w:rsid w:val="00690694"/>
    <w:rsid w:val="006910D9"/>
    <w:rsid w:val="00691963"/>
    <w:rsid w:val="00692D66"/>
    <w:rsid w:val="0069394B"/>
    <w:rsid w:val="006949E5"/>
    <w:rsid w:val="00694A57"/>
    <w:rsid w:val="006963E4"/>
    <w:rsid w:val="0069681A"/>
    <w:rsid w:val="00696C15"/>
    <w:rsid w:val="0069709F"/>
    <w:rsid w:val="006A0DE1"/>
    <w:rsid w:val="006A15F6"/>
    <w:rsid w:val="006A21EF"/>
    <w:rsid w:val="006A3A6C"/>
    <w:rsid w:val="006A4672"/>
    <w:rsid w:val="006A5123"/>
    <w:rsid w:val="006A5E79"/>
    <w:rsid w:val="006A7768"/>
    <w:rsid w:val="006B12D7"/>
    <w:rsid w:val="006B1734"/>
    <w:rsid w:val="006B2837"/>
    <w:rsid w:val="006B31D5"/>
    <w:rsid w:val="006C011C"/>
    <w:rsid w:val="006C0DA6"/>
    <w:rsid w:val="006C2C9B"/>
    <w:rsid w:val="006C349B"/>
    <w:rsid w:val="006C37BD"/>
    <w:rsid w:val="006C455C"/>
    <w:rsid w:val="006D027D"/>
    <w:rsid w:val="006D03D3"/>
    <w:rsid w:val="006D1066"/>
    <w:rsid w:val="006D3CAA"/>
    <w:rsid w:val="006D4DCA"/>
    <w:rsid w:val="006D4DEA"/>
    <w:rsid w:val="006D67F5"/>
    <w:rsid w:val="006D7D66"/>
    <w:rsid w:val="006E2B69"/>
    <w:rsid w:val="006E5359"/>
    <w:rsid w:val="006E67B6"/>
    <w:rsid w:val="006E76D0"/>
    <w:rsid w:val="006F0FE8"/>
    <w:rsid w:val="006F7184"/>
    <w:rsid w:val="00700B82"/>
    <w:rsid w:val="00701268"/>
    <w:rsid w:val="00702138"/>
    <w:rsid w:val="00704236"/>
    <w:rsid w:val="007046F1"/>
    <w:rsid w:val="00704C8D"/>
    <w:rsid w:val="0070788E"/>
    <w:rsid w:val="00707C75"/>
    <w:rsid w:val="00710901"/>
    <w:rsid w:val="007128A4"/>
    <w:rsid w:val="007144AF"/>
    <w:rsid w:val="00715271"/>
    <w:rsid w:val="00715D9C"/>
    <w:rsid w:val="0071610A"/>
    <w:rsid w:val="00716A47"/>
    <w:rsid w:val="00716C4D"/>
    <w:rsid w:val="007170D5"/>
    <w:rsid w:val="00721150"/>
    <w:rsid w:val="00721544"/>
    <w:rsid w:val="00723152"/>
    <w:rsid w:val="00723357"/>
    <w:rsid w:val="00724312"/>
    <w:rsid w:val="00724527"/>
    <w:rsid w:val="007257A0"/>
    <w:rsid w:val="00725C62"/>
    <w:rsid w:val="007265D5"/>
    <w:rsid w:val="00726CA2"/>
    <w:rsid w:val="00726ECD"/>
    <w:rsid w:val="00730FD0"/>
    <w:rsid w:val="00732249"/>
    <w:rsid w:val="00732311"/>
    <w:rsid w:val="00732E1E"/>
    <w:rsid w:val="0073594F"/>
    <w:rsid w:val="00735F60"/>
    <w:rsid w:val="00736B74"/>
    <w:rsid w:val="00737294"/>
    <w:rsid w:val="007379FC"/>
    <w:rsid w:val="0074019F"/>
    <w:rsid w:val="00740D27"/>
    <w:rsid w:val="00740EB8"/>
    <w:rsid w:val="00743F4D"/>
    <w:rsid w:val="007445BC"/>
    <w:rsid w:val="007461C6"/>
    <w:rsid w:val="007467EA"/>
    <w:rsid w:val="00746EB5"/>
    <w:rsid w:val="00746FA4"/>
    <w:rsid w:val="0075018F"/>
    <w:rsid w:val="00751654"/>
    <w:rsid w:val="0075237D"/>
    <w:rsid w:val="00755015"/>
    <w:rsid w:val="00755AF3"/>
    <w:rsid w:val="00756180"/>
    <w:rsid w:val="007562D0"/>
    <w:rsid w:val="00757B3C"/>
    <w:rsid w:val="00760A9B"/>
    <w:rsid w:val="00760B90"/>
    <w:rsid w:val="00760FBF"/>
    <w:rsid w:val="00761FDA"/>
    <w:rsid w:val="00763FDD"/>
    <w:rsid w:val="00764718"/>
    <w:rsid w:val="00765B88"/>
    <w:rsid w:val="0076688A"/>
    <w:rsid w:val="00766A65"/>
    <w:rsid w:val="00766BBE"/>
    <w:rsid w:val="007676CA"/>
    <w:rsid w:val="007700AF"/>
    <w:rsid w:val="00770B38"/>
    <w:rsid w:val="0077110B"/>
    <w:rsid w:val="00772194"/>
    <w:rsid w:val="00772F75"/>
    <w:rsid w:val="0077371B"/>
    <w:rsid w:val="0077468A"/>
    <w:rsid w:val="00774690"/>
    <w:rsid w:val="00774B11"/>
    <w:rsid w:val="00774FAF"/>
    <w:rsid w:val="00775F2C"/>
    <w:rsid w:val="00776A20"/>
    <w:rsid w:val="00780313"/>
    <w:rsid w:val="007814C8"/>
    <w:rsid w:val="00781520"/>
    <w:rsid w:val="00781AF9"/>
    <w:rsid w:val="007824DE"/>
    <w:rsid w:val="00782A85"/>
    <w:rsid w:val="0078352A"/>
    <w:rsid w:val="00783CEE"/>
    <w:rsid w:val="00783ED6"/>
    <w:rsid w:val="00783EED"/>
    <w:rsid w:val="0078586D"/>
    <w:rsid w:val="00786511"/>
    <w:rsid w:val="00787524"/>
    <w:rsid w:val="00790BCA"/>
    <w:rsid w:val="00791021"/>
    <w:rsid w:val="00791989"/>
    <w:rsid w:val="00793583"/>
    <w:rsid w:val="00795119"/>
    <w:rsid w:val="00795485"/>
    <w:rsid w:val="0079596E"/>
    <w:rsid w:val="007968BC"/>
    <w:rsid w:val="00796D06"/>
    <w:rsid w:val="00797BF9"/>
    <w:rsid w:val="007A0712"/>
    <w:rsid w:val="007A0B69"/>
    <w:rsid w:val="007A1C1D"/>
    <w:rsid w:val="007A2456"/>
    <w:rsid w:val="007A54A9"/>
    <w:rsid w:val="007A6167"/>
    <w:rsid w:val="007B0C54"/>
    <w:rsid w:val="007B1723"/>
    <w:rsid w:val="007B1FC6"/>
    <w:rsid w:val="007B3ADB"/>
    <w:rsid w:val="007B3DBE"/>
    <w:rsid w:val="007B4046"/>
    <w:rsid w:val="007B44CE"/>
    <w:rsid w:val="007B5E9E"/>
    <w:rsid w:val="007B6CAD"/>
    <w:rsid w:val="007C20A3"/>
    <w:rsid w:val="007C3AC2"/>
    <w:rsid w:val="007C4B70"/>
    <w:rsid w:val="007C618B"/>
    <w:rsid w:val="007C6768"/>
    <w:rsid w:val="007C6C7E"/>
    <w:rsid w:val="007C705C"/>
    <w:rsid w:val="007C7242"/>
    <w:rsid w:val="007C72F9"/>
    <w:rsid w:val="007D0074"/>
    <w:rsid w:val="007D08D3"/>
    <w:rsid w:val="007D384D"/>
    <w:rsid w:val="007D3B34"/>
    <w:rsid w:val="007D4115"/>
    <w:rsid w:val="007D45B1"/>
    <w:rsid w:val="007D6B7A"/>
    <w:rsid w:val="007D6EE0"/>
    <w:rsid w:val="007D7439"/>
    <w:rsid w:val="007E1FCF"/>
    <w:rsid w:val="007E3953"/>
    <w:rsid w:val="007E467F"/>
    <w:rsid w:val="007E620C"/>
    <w:rsid w:val="007E7480"/>
    <w:rsid w:val="007E7AD3"/>
    <w:rsid w:val="007F0557"/>
    <w:rsid w:val="007F21BF"/>
    <w:rsid w:val="007F4048"/>
    <w:rsid w:val="007F4C1A"/>
    <w:rsid w:val="007F7A36"/>
    <w:rsid w:val="00800EDE"/>
    <w:rsid w:val="00804170"/>
    <w:rsid w:val="008050F5"/>
    <w:rsid w:val="00805F24"/>
    <w:rsid w:val="0080655B"/>
    <w:rsid w:val="00807F53"/>
    <w:rsid w:val="0081098E"/>
    <w:rsid w:val="00810A39"/>
    <w:rsid w:val="00811957"/>
    <w:rsid w:val="0081702E"/>
    <w:rsid w:val="008217EB"/>
    <w:rsid w:val="00821A22"/>
    <w:rsid w:val="008223CC"/>
    <w:rsid w:val="00822AD9"/>
    <w:rsid w:val="00823247"/>
    <w:rsid w:val="00824CB9"/>
    <w:rsid w:val="0082589B"/>
    <w:rsid w:val="008259F6"/>
    <w:rsid w:val="00826B11"/>
    <w:rsid w:val="00826BFD"/>
    <w:rsid w:val="00827886"/>
    <w:rsid w:val="0083191B"/>
    <w:rsid w:val="00831954"/>
    <w:rsid w:val="008323D0"/>
    <w:rsid w:val="0083290C"/>
    <w:rsid w:val="00834060"/>
    <w:rsid w:val="00834216"/>
    <w:rsid w:val="008345AF"/>
    <w:rsid w:val="008350EE"/>
    <w:rsid w:val="00835543"/>
    <w:rsid w:val="008377DC"/>
    <w:rsid w:val="008435D0"/>
    <w:rsid w:val="00843ADC"/>
    <w:rsid w:val="00843AF5"/>
    <w:rsid w:val="00845BC1"/>
    <w:rsid w:val="00845CC4"/>
    <w:rsid w:val="00845F3D"/>
    <w:rsid w:val="0084753E"/>
    <w:rsid w:val="00847E8E"/>
    <w:rsid w:val="00850AE1"/>
    <w:rsid w:val="00850CE0"/>
    <w:rsid w:val="00851AF9"/>
    <w:rsid w:val="0085232B"/>
    <w:rsid w:val="00852EE1"/>
    <w:rsid w:val="008535DC"/>
    <w:rsid w:val="008545CC"/>
    <w:rsid w:val="008551D0"/>
    <w:rsid w:val="008554CC"/>
    <w:rsid w:val="00855631"/>
    <w:rsid w:val="00856C54"/>
    <w:rsid w:val="00857725"/>
    <w:rsid w:val="008577BE"/>
    <w:rsid w:val="008601CF"/>
    <w:rsid w:val="00861098"/>
    <w:rsid w:val="008622A5"/>
    <w:rsid w:val="00862372"/>
    <w:rsid w:val="0086253B"/>
    <w:rsid w:val="00864DB0"/>
    <w:rsid w:val="0086632D"/>
    <w:rsid w:val="008664BD"/>
    <w:rsid w:val="008666D6"/>
    <w:rsid w:val="008667E9"/>
    <w:rsid w:val="00866ECF"/>
    <w:rsid w:val="0086763B"/>
    <w:rsid w:val="008719B6"/>
    <w:rsid w:val="00875C8D"/>
    <w:rsid w:val="008770F6"/>
    <w:rsid w:val="00877E59"/>
    <w:rsid w:val="00880548"/>
    <w:rsid w:val="00880E96"/>
    <w:rsid w:val="0088288D"/>
    <w:rsid w:val="0088301D"/>
    <w:rsid w:val="00884A5F"/>
    <w:rsid w:val="008863DB"/>
    <w:rsid w:val="008868D2"/>
    <w:rsid w:val="00886C01"/>
    <w:rsid w:val="0088703B"/>
    <w:rsid w:val="00887D27"/>
    <w:rsid w:val="008903CA"/>
    <w:rsid w:val="00891BF6"/>
    <w:rsid w:val="00894698"/>
    <w:rsid w:val="00894B03"/>
    <w:rsid w:val="0089710E"/>
    <w:rsid w:val="008A0F85"/>
    <w:rsid w:val="008A192E"/>
    <w:rsid w:val="008A27F4"/>
    <w:rsid w:val="008A2A69"/>
    <w:rsid w:val="008A2BEE"/>
    <w:rsid w:val="008A2CC4"/>
    <w:rsid w:val="008A3A40"/>
    <w:rsid w:val="008A6321"/>
    <w:rsid w:val="008A77CE"/>
    <w:rsid w:val="008A7A14"/>
    <w:rsid w:val="008B0F70"/>
    <w:rsid w:val="008B1897"/>
    <w:rsid w:val="008B4025"/>
    <w:rsid w:val="008B4540"/>
    <w:rsid w:val="008C0F7C"/>
    <w:rsid w:val="008C1988"/>
    <w:rsid w:val="008C2941"/>
    <w:rsid w:val="008C3142"/>
    <w:rsid w:val="008C3496"/>
    <w:rsid w:val="008C3685"/>
    <w:rsid w:val="008C4A46"/>
    <w:rsid w:val="008C4D9F"/>
    <w:rsid w:val="008C51F6"/>
    <w:rsid w:val="008C5E87"/>
    <w:rsid w:val="008D017E"/>
    <w:rsid w:val="008D1405"/>
    <w:rsid w:val="008D1791"/>
    <w:rsid w:val="008D200F"/>
    <w:rsid w:val="008D28B6"/>
    <w:rsid w:val="008D35D2"/>
    <w:rsid w:val="008D426A"/>
    <w:rsid w:val="008D44E1"/>
    <w:rsid w:val="008D6E63"/>
    <w:rsid w:val="008D740A"/>
    <w:rsid w:val="008D7507"/>
    <w:rsid w:val="008E01BB"/>
    <w:rsid w:val="008E0C1B"/>
    <w:rsid w:val="008E14C3"/>
    <w:rsid w:val="008E15A7"/>
    <w:rsid w:val="008E3E9F"/>
    <w:rsid w:val="008E6D4B"/>
    <w:rsid w:val="008E7417"/>
    <w:rsid w:val="008F1137"/>
    <w:rsid w:val="008F2ABE"/>
    <w:rsid w:val="008F2D61"/>
    <w:rsid w:val="008F77E9"/>
    <w:rsid w:val="008F7C14"/>
    <w:rsid w:val="00901692"/>
    <w:rsid w:val="009018E3"/>
    <w:rsid w:val="00902B56"/>
    <w:rsid w:val="00902B82"/>
    <w:rsid w:val="00903139"/>
    <w:rsid w:val="00903B7E"/>
    <w:rsid w:val="00903D8D"/>
    <w:rsid w:val="009045FE"/>
    <w:rsid w:val="00905230"/>
    <w:rsid w:val="009073AE"/>
    <w:rsid w:val="00907409"/>
    <w:rsid w:val="00910B77"/>
    <w:rsid w:val="00910D6A"/>
    <w:rsid w:val="0091208F"/>
    <w:rsid w:val="00912C39"/>
    <w:rsid w:val="00913047"/>
    <w:rsid w:val="009148A5"/>
    <w:rsid w:val="0091699B"/>
    <w:rsid w:val="00916EC4"/>
    <w:rsid w:val="00917303"/>
    <w:rsid w:val="00917983"/>
    <w:rsid w:val="0092031D"/>
    <w:rsid w:val="009206AB"/>
    <w:rsid w:val="00923574"/>
    <w:rsid w:val="009236FA"/>
    <w:rsid w:val="00926E91"/>
    <w:rsid w:val="0092739C"/>
    <w:rsid w:val="00930418"/>
    <w:rsid w:val="0093041C"/>
    <w:rsid w:val="0093057D"/>
    <w:rsid w:val="00931C6C"/>
    <w:rsid w:val="00932737"/>
    <w:rsid w:val="009328A2"/>
    <w:rsid w:val="0093298C"/>
    <w:rsid w:val="00934916"/>
    <w:rsid w:val="009351E9"/>
    <w:rsid w:val="00935AAE"/>
    <w:rsid w:val="00935AB7"/>
    <w:rsid w:val="00935FB7"/>
    <w:rsid w:val="009411C4"/>
    <w:rsid w:val="00941372"/>
    <w:rsid w:val="00941C15"/>
    <w:rsid w:val="00942025"/>
    <w:rsid w:val="00947993"/>
    <w:rsid w:val="009505D7"/>
    <w:rsid w:val="00950D6A"/>
    <w:rsid w:val="00950E4F"/>
    <w:rsid w:val="00957C73"/>
    <w:rsid w:val="00957DAA"/>
    <w:rsid w:val="00957F97"/>
    <w:rsid w:val="00962C1E"/>
    <w:rsid w:val="00964D16"/>
    <w:rsid w:val="0096584B"/>
    <w:rsid w:val="009669CF"/>
    <w:rsid w:val="00966D41"/>
    <w:rsid w:val="00966D93"/>
    <w:rsid w:val="00967119"/>
    <w:rsid w:val="0096747C"/>
    <w:rsid w:val="00967864"/>
    <w:rsid w:val="00971A90"/>
    <w:rsid w:val="00973045"/>
    <w:rsid w:val="00973DB7"/>
    <w:rsid w:val="009741F1"/>
    <w:rsid w:val="00974263"/>
    <w:rsid w:val="00974F07"/>
    <w:rsid w:val="00976350"/>
    <w:rsid w:val="00977F82"/>
    <w:rsid w:val="0098078F"/>
    <w:rsid w:val="00980EB8"/>
    <w:rsid w:val="00981301"/>
    <w:rsid w:val="00981A5C"/>
    <w:rsid w:val="00983D66"/>
    <w:rsid w:val="00984DC2"/>
    <w:rsid w:val="009853DC"/>
    <w:rsid w:val="00986A55"/>
    <w:rsid w:val="0098767E"/>
    <w:rsid w:val="00987B73"/>
    <w:rsid w:val="00990785"/>
    <w:rsid w:val="00990C6A"/>
    <w:rsid w:val="009920F7"/>
    <w:rsid w:val="00992C2C"/>
    <w:rsid w:val="0099307A"/>
    <w:rsid w:val="009948BA"/>
    <w:rsid w:val="00996D32"/>
    <w:rsid w:val="00996F56"/>
    <w:rsid w:val="00997AAD"/>
    <w:rsid w:val="009A06AE"/>
    <w:rsid w:val="009A1F43"/>
    <w:rsid w:val="009A21ED"/>
    <w:rsid w:val="009A349D"/>
    <w:rsid w:val="009A37D1"/>
    <w:rsid w:val="009A3A82"/>
    <w:rsid w:val="009A42E0"/>
    <w:rsid w:val="009A48D9"/>
    <w:rsid w:val="009A6975"/>
    <w:rsid w:val="009B0E13"/>
    <w:rsid w:val="009B2ADE"/>
    <w:rsid w:val="009B558F"/>
    <w:rsid w:val="009B5724"/>
    <w:rsid w:val="009B5BAF"/>
    <w:rsid w:val="009B6661"/>
    <w:rsid w:val="009B6ECC"/>
    <w:rsid w:val="009B7467"/>
    <w:rsid w:val="009C2726"/>
    <w:rsid w:val="009C54A2"/>
    <w:rsid w:val="009C5533"/>
    <w:rsid w:val="009C6381"/>
    <w:rsid w:val="009C6BE2"/>
    <w:rsid w:val="009C7572"/>
    <w:rsid w:val="009C7B4E"/>
    <w:rsid w:val="009D1B8F"/>
    <w:rsid w:val="009D1D8A"/>
    <w:rsid w:val="009D260D"/>
    <w:rsid w:val="009D7129"/>
    <w:rsid w:val="009E24DE"/>
    <w:rsid w:val="009E2583"/>
    <w:rsid w:val="009E2716"/>
    <w:rsid w:val="009E5B27"/>
    <w:rsid w:val="009E696E"/>
    <w:rsid w:val="009E770E"/>
    <w:rsid w:val="009F08D3"/>
    <w:rsid w:val="009F1D6C"/>
    <w:rsid w:val="009F2E9C"/>
    <w:rsid w:val="009F3297"/>
    <w:rsid w:val="009F57EA"/>
    <w:rsid w:val="009F5B20"/>
    <w:rsid w:val="009F735D"/>
    <w:rsid w:val="009F7DD2"/>
    <w:rsid w:val="009F7DFA"/>
    <w:rsid w:val="00A01A75"/>
    <w:rsid w:val="00A0373A"/>
    <w:rsid w:val="00A03AE6"/>
    <w:rsid w:val="00A103DE"/>
    <w:rsid w:val="00A10CCA"/>
    <w:rsid w:val="00A135B9"/>
    <w:rsid w:val="00A140B0"/>
    <w:rsid w:val="00A1460D"/>
    <w:rsid w:val="00A15798"/>
    <w:rsid w:val="00A15DA8"/>
    <w:rsid w:val="00A15E8F"/>
    <w:rsid w:val="00A161CD"/>
    <w:rsid w:val="00A171AA"/>
    <w:rsid w:val="00A1724D"/>
    <w:rsid w:val="00A2014F"/>
    <w:rsid w:val="00A20CA7"/>
    <w:rsid w:val="00A23E90"/>
    <w:rsid w:val="00A24730"/>
    <w:rsid w:val="00A2489E"/>
    <w:rsid w:val="00A2613A"/>
    <w:rsid w:val="00A303A6"/>
    <w:rsid w:val="00A31BD2"/>
    <w:rsid w:val="00A31CFE"/>
    <w:rsid w:val="00A3232C"/>
    <w:rsid w:val="00A32CDF"/>
    <w:rsid w:val="00A33433"/>
    <w:rsid w:val="00A3360A"/>
    <w:rsid w:val="00A35708"/>
    <w:rsid w:val="00A362C4"/>
    <w:rsid w:val="00A36608"/>
    <w:rsid w:val="00A372F9"/>
    <w:rsid w:val="00A41021"/>
    <w:rsid w:val="00A41EFB"/>
    <w:rsid w:val="00A438B5"/>
    <w:rsid w:val="00A4621B"/>
    <w:rsid w:val="00A516B0"/>
    <w:rsid w:val="00A51F9C"/>
    <w:rsid w:val="00A51FD4"/>
    <w:rsid w:val="00A52381"/>
    <w:rsid w:val="00A539FA"/>
    <w:rsid w:val="00A53F06"/>
    <w:rsid w:val="00A56773"/>
    <w:rsid w:val="00A567CC"/>
    <w:rsid w:val="00A57C0E"/>
    <w:rsid w:val="00A60185"/>
    <w:rsid w:val="00A60A73"/>
    <w:rsid w:val="00A61D75"/>
    <w:rsid w:val="00A62005"/>
    <w:rsid w:val="00A628AF"/>
    <w:rsid w:val="00A640C9"/>
    <w:rsid w:val="00A662B8"/>
    <w:rsid w:val="00A66993"/>
    <w:rsid w:val="00A70F0B"/>
    <w:rsid w:val="00A75DDD"/>
    <w:rsid w:val="00A76032"/>
    <w:rsid w:val="00A76C0A"/>
    <w:rsid w:val="00A77025"/>
    <w:rsid w:val="00A80F9F"/>
    <w:rsid w:val="00A81A65"/>
    <w:rsid w:val="00A83A93"/>
    <w:rsid w:val="00A84492"/>
    <w:rsid w:val="00A84E8F"/>
    <w:rsid w:val="00A85380"/>
    <w:rsid w:val="00A86FB5"/>
    <w:rsid w:val="00A903D4"/>
    <w:rsid w:val="00A90A63"/>
    <w:rsid w:val="00A9525F"/>
    <w:rsid w:val="00A9541F"/>
    <w:rsid w:val="00A95E94"/>
    <w:rsid w:val="00AA001B"/>
    <w:rsid w:val="00AA22D0"/>
    <w:rsid w:val="00AA6EC5"/>
    <w:rsid w:val="00AB0F03"/>
    <w:rsid w:val="00AB245D"/>
    <w:rsid w:val="00AB2593"/>
    <w:rsid w:val="00AB4925"/>
    <w:rsid w:val="00AB5553"/>
    <w:rsid w:val="00AB5928"/>
    <w:rsid w:val="00AB5DE6"/>
    <w:rsid w:val="00AB65D2"/>
    <w:rsid w:val="00AC02AC"/>
    <w:rsid w:val="00AC1B5C"/>
    <w:rsid w:val="00AC2A0D"/>
    <w:rsid w:val="00AC2B58"/>
    <w:rsid w:val="00AC3912"/>
    <w:rsid w:val="00AC39F0"/>
    <w:rsid w:val="00AC4A00"/>
    <w:rsid w:val="00AC64EC"/>
    <w:rsid w:val="00AD280F"/>
    <w:rsid w:val="00AD3387"/>
    <w:rsid w:val="00AD410A"/>
    <w:rsid w:val="00AD4585"/>
    <w:rsid w:val="00AD4FE6"/>
    <w:rsid w:val="00AD6D1C"/>
    <w:rsid w:val="00AE0490"/>
    <w:rsid w:val="00AE0C23"/>
    <w:rsid w:val="00AE0C3E"/>
    <w:rsid w:val="00AE123D"/>
    <w:rsid w:val="00AE56BF"/>
    <w:rsid w:val="00AE5EE4"/>
    <w:rsid w:val="00AE7153"/>
    <w:rsid w:val="00AF01EC"/>
    <w:rsid w:val="00AF0CB6"/>
    <w:rsid w:val="00AF33DF"/>
    <w:rsid w:val="00AF44A6"/>
    <w:rsid w:val="00AF6AB4"/>
    <w:rsid w:val="00AF77B1"/>
    <w:rsid w:val="00AF7EBC"/>
    <w:rsid w:val="00B0075A"/>
    <w:rsid w:val="00B068DB"/>
    <w:rsid w:val="00B06924"/>
    <w:rsid w:val="00B075F0"/>
    <w:rsid w:val="00B10794"/>
    <w:rsid w:val="00B12487"/>
    <w:rsid w:val="00B12E08"/>
    <w:rsid w:val="00B13A1A"/>
    <w:rsid w:val="00B15CF3"/>
    <w:rsid w:val="00B162A4"/>
    <w:rsid w:val="00B17987"/>
    <w:rsid w:val="00B20ED6"/>
    <w:rsid w:val="00B215CE"/>
    <w:rsid w:val="00B2175F"/>
    <w:rsid w:val="00B217B3"/>
    <w:rsid w:val="00B23D7E"/>
    <w:rsid w:val="00B23E73"/>
    <w:rsid w:val="00B24090"/>
    <w:rsid w:val="00B247F6"/>
    <w:rsid w:val="00B24D1B"/>
    <w:rsid w:val="00B24F9A"/>
    <w:rsid w:val="00B2504C"/>
    <w:rsid w:val="00B25B66"/>
    <w:rsid w:val="00B26DCA"/>
    <w:rsid w:val="00B3241A"/>
    <w:rsid w:val="00B32E3A"/>
    <w:rsid w:val="00B32E63"/>
    <w:rsid w:val="00B349A2"/>
    <w:rsid w:val="00B34E90"/>
    <w:rsid w:val="00B35B3D"/>
    <w:rsid w:val="00B36A04"/>
    <w:rsid w:val="00B36ACC"/>
    <w:rsid w:val="00B405C1"/>
    <w:rsid w:val="00B4131B"/>
    <w:rsid w:val="00B4227E"/>
    <w:rsid w:val="00B42AC2"/>
    <w:rsid w:val="00B43002"/>
    <w:rsid w:val="00B431A9"/>
    <w:rsid w:val="00B458F3"/>
    <w:rsid w:val="00B4607B"/>
    <w:rsid w:val="00B47CB7"/>
    <w:rsid w:val="00B51516"/>
    <w:rsid w:val="00B53395"/>
    <w:rsid w:val="00B553E6"/>
    <w:rsid w:val="00B56E0F"/>
    <w:rsid w:val="00B60926"/>
    <w:rsid w:val="00B6180C"/>
    <w:rsid w:val="00B63D21"/>
    <w:rsid w:val="00B63D57"/>
    <w:rsid w:val="00B646DD"/>
    <w:rsid w:val="00B7032A"/>
    <w:rsid w:val="00B704C3"/>
    <w:rsid w:val="00B7070C"/>
    <w:rsid w:val="00B72D17"/>
    <w:rsid w:val="00B733EF"/>
    <w:rsid w:val="00B73B57"/>
    <w:rsid w:val="00B7482F"/>
    <w:rsid w:val="00B749C8"/>
    <w:rsid w:val="00B81DF7"/>
    <w:rsid w:val="00B8324E"/>
    <w:rsid w:val="00B8358B"/>
    <w:rsid w:val="00B839DE"/>
    <w:rsid w:val="00B85FA5"/>
    <w:rsid w:val="00B8614A"/>
    <w:rsid w:val="00B86E82"/>
    <w:rsid w:val="00B871D8"/>
    <w:rsid w:val="00B911F2"/>
    <w:rsid w:val="00B91413"/>
    <w:rsid w:val="00B9189B"/>
    <w:rsid w:val="00B920EC"/>
    <w:rsid w:val="00B93680"/>
    <w:rsid w:val="00B9440D"/>
    <w:rsid w:val="00B974F5"/>
    <w:rsid w:val="00B97857"/>
    <w:rsid w:val="00BA0228"/>
    <w:rsid w:val="00BA0CC3"/>
    <w:rsid w:val="00BA189E"/>
    <w:rsid w:val="00BA4A5F"/>
    <w:rsid w:val="00BB0822"/>
    <w:rsid w:val="00BB0E0A"/>
    <w:rsid w:val="00BB13AC"/>
    <w:rsid w:val="00BB19C3"/>
    <w:rsid w:val="00BB1BD4"/>
    <w:rsid w:val="00BB2E4D"/>
    <w:rsid w:val="00BB3CE1"/>
    <w:rsid w:val="00BB4187"/>
    <w:rsid w:val="00BB4652"/>
    <w:rsid w:val="00BB574D"/>
    <w:rsid w:val="00BB6BCD"/>
    <w:rsid w:val="00BC002C"/>
    <w:rsid w:val="00BC02B5"/>
    <w:rsid w:val="00BC05EA"/>
    <w:rsid w:val="00BC1F04"/>
    <w:rsid w:val="00BC29EA"/>
    <w:rsid w:val="00BC386C"/>
    <w:rsid w:val="00BC40D2"/>
    <w:rsid w:val="00BC5B62"/>
    <w:rsid w:val="00BC5E35"/>
    <w:rsid w:val="00BC6BA3"/>
    <w:rsid w:val="00BC7B22"/>
    <w:rsid w:val="00BD2F9C"/>
    <w:rsid w:val="00BD31D6"/>
    <w:rsid w:val="00BD579F"/>
    <w:rsid w:val="00BD6033"/>
    <w:rsid w:val="00BD6575"/>
    <w:rsid w:val="00BD78B3"/>
    <w:rsid w:val="00BE0798"/>
    <w:rsid w:val="00BE4394"/>
    <w:rsid w:val="00BE4584"/>
    <w:rsid w:val="00BE4FBF"/>
    <w:rsid w:val="00BE5C47"/>
    <w:rsid w:val="00BF21B6"/>
    <w:rsid w:val="00BF2A59"/>
    <w:rsid w:val="00BF4470"/>
    <w:rsid w:val="00BF7CDF"/>
    <w:rsid w:val="00C0394B"/>
    <w:rsid w:val="00C04771"/>
    <w:rsid w:val="00C063E5"/>
    <w:rsid w:val="00C065FE"/>
    <w:rsid w:val="00C07954"/>
    <w:rsid w:val="00C116AD"/>
    <w:rsid w:val="00C11864"/>
    <w:rsid w:val="00C123D9"/>
    <w:rsid w:val="00C12E75"/>
    <w:rsid w:val="00C143F5"/>
    <w:rsid w:val="00C144A5"/>
    <w:rsid w:val="00C14EEF"/>
    <w:rsid w:val="00C16613"/>
    <w:rsid w:val="00C176B1"/>
    <w:rsid w:val="00C22A41"/>
    <w:rsid w:val="00C22D81"/>
    <w:rsid w:val="00C254A5"/>
    <w:rsid w:val="00C25BE3"/>
    <w:rsid w:val="00C263F1"/>
    <w:rsid w:val="00C30F53"/>
    <w:rsid w:val="00C31B97"/>
    <w:rsid w:val="00C34434"/>
    <w:rsid w:val="00C351DC"/>
    <w:rsid w:val="00C353AC"/>
    <w:rsid w:val="00C35AEE"/>
    <w:rsid w:val="00C36234"/>
    <w:rsid w:val="00C37C86"/>
    <w:rsid w:val="00C41ACA"/>
    <w:rsid w:val="00C42301"/>
    <w:rsid w:val="00C43777"/>
    <w:rsid w:val="00C449A7"/>
    <w:rsid w:val="00C45F6B"/>
    <w:rsid w:val="00C46427"/>
    <w:rsid w:val="00C50705"/>
    <w:rsid w:val="00C51133"/>
    <w:rsid w:val="00C53571"/>
    <w:rsid w:val="00C5397C"/>
    <w:rsid w:val="00C57A69"/>
    <w:rsid w:val="00C61521"/>
    <w:rsid w:val="00C61824"/>
    <w:rsid w:val="00C61AF8"/>
    <w:rsid w:val="00C661B4"/>
    <w:rsid w:val="00C70EA6"/>
    <w:rsid w:val="00C712B0"/>
    <w:rsid w:val="00C712D8"/>
    <w:rsid w:val="00C714B6"/>
    <w:rsid w:val="00C73E94"/>
    <w:rsid w:val="00C77230"/>
    <w:rsid w:val="00C77375"/>
    <w:rsid w:val="00C80BD8"/>
    <w:rsid w:val="00C82ECB"/>
    <w:rsid w:val="00C83186"/>
    <w:rsid w:val="00C83777"/>
    <w:rsid w:val="00C8381B"/>
    <w:rsid w:val="00C83CDB"/>
    <w:rsid w:val="00C83F44"/>
    <w:rsid w:val="00C84E80"/>
    <w:rsid w:val="00C85854"/>
    <w:rsid w:val="00C8691A"/>
    <w:rsid w:val="00C876E5"/>
    <w:rsid w:val="00C87890"/>
    <w:rsid w:val="00C87BE7"/>
    <w:rsid w:val="00C90028"/>
    <w:rsid w:val="00C901A6"/>
    <w:rsid w:val="00C9129F"/>
    <w:rsid w:val="00C912EF"/>
    <w:rsid w:val="00C922A2"/>
    <w:rsid w:val="00C9245A"/>
    <w:rsid w:val="00C92B6C"/>
    <w:rsid w:val="00C93BA0"/>
    <w:rsid w:val="00C945CB"/>
    <w:rsid w:val="00C97082"/>
    <w:rsid w:val="00C970C7"/>
    <w:rsid w:val="00CA18EA"/>
    <w:rsid w:val="00CA309F"/>
    <w:rsid w:val="00CA5C28"/>
    <w:rsid w:val="00CA6A79"/>
    <w:rsid w:val="00CA75C3"/>
    <w:rsid w:val="00CB062B"/>
    <w:rsid w:val="00CB2F07"/>
    <w:rsid w:val="00CB39FC"/>
    <w:rsid w:val="00CB4CF3"/>
    <w:rsid w:val="00CB5D1B"/>
    <w:rsid w:val="00CB5D74"/>
    <w:rsid w:val="00CB6301"/>
    <w:rsid w:val="00CB693E"/>
    <w:rsid w:val="00CB7271"/>
    <w:rsid w:val="00CB7BFD"/>
    <w:rsid w:val="00CB7FA6"/>
    <w:rsid w:val="00CC0E3A"/>
    <w:rsid w:val="00CC10FF"/>
    <w:rsid w:val="00CC14A1"/>
    <w:rsid w:val="00CC2BA3"/>
    <w:rsid w:val="00CC3A8C"/>
    <w:rsid w:val="00CC43DB"/>
    <w:rsid w:val="00CC48F4"/>
    <w:rsid w:val="00CC4FE3"/>
    <w:rsid w:val="00CC50CB"/>
    <w:rsid w:val="00CC6667"/>
    <w:rsid w:val="00CC6DFB"/>
    <w:rsid w:val="00CC7257"/>
    <w:rsid w:val="00CC7399"/>
    <w:rsid w:val="00CD05FB"/>
    <w:rsid w:val="00CD08E9"/>
    <w:rsid w:val="00CD1421"/>
    <w:rsid w:val="00CD33E5"/>
    <w:rsid w:val="00CD4B0E"/>
    <w:rsid w:val="00CD4D60"/>
    <w:rsid w:val="00CD4FC3"/>
    <w:rsid w:val="00CD574B"/>
    <w:rsid w:val="00CD6AE8"/>
    <w:rsid w:val="00CD7DF7"/>
    <w:rsid w:val="00CD7EA5"/>
    <w:rsid w:val="00CE07A6"/>
    <w:rsid w:val="00CE1271"/>
    <w:rsid w:val="00CE29D3"/>
    <w:rsid w:val="00CE2E0E"/>
    <w:rsid w:val="00CE3114"/>
    <w:rsid w:val="00CE3945"/>
    <w:rsid w:val="00CE56FD"/>
    <w:rsid w:val="00CE5BBE"/>
    <w:rsid w:val="00CE6CD2"/>
    <w:rsid w:val="00CE6D99"/>
    <w:rsid w:val="00CF0624"/>
    <w:rsid w:val="00CF166D"/>
    <w:rsid w:val="00CF1698"/>
    <w:rsid w:val="00CF1787"/>
    <w:rsid w:val="00CF2279"/>
    <w:rsid w:val="00CF2B52"/>
    <w:rsid w:val="00CF309E"/>
    <w:rsid w:val="00CF351D"/>
    <w:rsid w:val="00CF4177"/>
    <w:rsid w:val="00CF48FD"/>
    <w:rsid w:val="00CF5175"/>
    <w:rsid w:val="00CF5F33"/>
    <w:rsid w:val="00CF77EC"/>
    <w:rsid w:val="00CF7A02"/>
    <w:rsid w:val="00D00E4C"/>
    <w:rsid w:val="00D0174B"/>
    <w:rsid w:val="00D02782"/>
    <w:rsid w:val="00D028CF"/>
    <w:rsid w:val="00D03ACD"/>
    <w:rsid w:val="00D04439"/>
    <w:rsid w:val="00D07E42"/>
    <w:rsid w:val="00D104B7"/>
    <w:rsid w:val="00D114DC"/>
    <w:rsid w:val="00D1298F"/>
    <w:rsid w:val="00D13342"/>
    <w:rsid w:val="00D13430"/>
    <w:rsid w:val="00D13EA2"/>
    <w:rsid w:val="00D14448"/>
    <w:rsid w:val="00D14CBE"/>
    <w:rsid w:val="00D15C95"/>
    <w:rsid w:val="00D15E87"/>
    <w:rsid w:val="00D16324"/>
    <w:rsid w:val="00D1645B"/>
    <w:rsid w:val="00D17807"/>
    <w:rsid w:val="00D17EAF"/>
    <w:rsid w:val="00D20BC7"/>
    <w:rsid w:val="00D225A2"/>
    <w:rsid w:val="00D227B5"/>
    <w:rsid w:val="00D232AE"/>
    <w:rsid w:val="00D26017"/>
    <w:rsid w:val="00D264F6"/>
    <w:rsid w:val="00D26C65"/>
    <w:rsid w:val="00D2788E"/>
    <w:rsid w:val="00D30613"/>
    <w:rsid w:val="00D30A1A"/>
    <w:rsid w:val="00D30B29"/>
    <w:rsid w:val="00D30E51"/>
    <w:rsid w:val="00D315DD"/>
    <w:rsid w:val="00D324EF"/>
    <w:rsid w:val="00D36185"/>
    <w:rsid w:val="00D37549"/>
    <w:rsid w:val="00D40E82"/>
    <w:rsid w:val="00D40FDF"/>
    <w:rsid w:val="00D44D7C"/>
    <w:rsid w:val="00D45C13"/>
    <w:rsid w:val="00D46580"/>
    <w:rsid w:val="00D50348"/>
    <w:rsid w:val="00D52495"/>
    <w:rsid w:val="00D5252D"/>
    <w:rsid w:val="00D5281B"/>
    <w:rsid w:val="00D52902"/>
    <w:rsid w:val="00D60831"/>
    <w:rsid w:val="00D60F16"/>
    <w:rsid w:val="00D61714"/>
    <w:rsid w:val="00D61D65"/>
    <w:rsid w:val="00D70A3C"/>
    <w:rsid w:val="00D733F9"/>
    <w:rsid w:val="00D73B05"/>
    <w:rsid w:val="00D74505"/>
    <w:rsid w:val="00D75536"/>
    <w:rsid w:val="00D7559E"/>
    <w:rsid w:val="00D7729C"/>
    <w:rsid w:val="00D831BB"/>
    <w:rsid w:val="00D836CA"/>
    <w:rsid w:val="00D86876"/>
    <w:rsid w:val="00D8787E"/>
    <w:rsid w:val="00D90C92"/>
    <w:rsid w:val="00D91130"/>
    <w:rsid w:val="00D91A41"/>
    <w:rsid w:val="00D9266F"/>
    <w:rsid w:val="00D93E6C"/>
    <w:rsid w:val="00D9479D"/>
    <w:rsid w:val="00D95824"/>
    <w:rsid w:val="00D97568"/>
    <w:rsid w:val="00DA00A1"/>
    <w:rsid w:val="00DA0851"/>
    <w:rsid w:val="00DA10E1"/>
    <w:rsid w:val="00DA17B9"/>
    <w:rsid w:val="00DA1C94"/>
    <w:rsid w:val="00DA27C4"/>
    <w:rsid w:val="00DA2CAD"/>
    <w:rsid w:val="00DA3711"/>
    <w:rsid w:val="00DA4D25"/>
    <w:rsid w:val="00DA6364"/>
    <w:rsid w:val="00DA6BD7"/>
    <w:rsid w:val="00DA7A0D"/>
    <w:rsid w:val="00DB01AE"/>
    <w:rsid w:val="00DB05A7"/>
    <w:rsid w:val="00DB1347"/>
    <w:rsid w:val="00DB4F7B"/>
    <w:rsid w:val="00DB5021"/>
    <w:rsid w:val="00DB700E"/>
    <w:rsid w:val="00DC0BBF"/>
    <w:rsid w:val="00DC1B9D"/>
    <w:rsid w:val="00DC3F8B"/>
    <w:rsid w:val="00DC4FAA"/>
    <w:rsid w:val="00DC63C4"/>
    <w:rsid w:val="00DC6AED"/>
    <w:rsid w:val="00DC735C"/>
    <w:rsid w:val="00DD1979"/>
    <w:rsid w:val="00DD226F"/>
    <w:rsid w:val="00DD58CE"/>
    <w:rsid w:val="00DD6583"/>
    <w:rsid w:val="00DD78F1"/>
    <w:rsid w:val="00DD7FA9"/>
    <w:rsid w:val="00DE1761"/>
    <w:rsid w:val="00DE4E48"/>
    <w:rsid w:val="00DE5AD8"/>
    <w:rsid w:val="00DF0C09"/>
    <w:rsid w:val="00DF1102"/>
    <w:rsid w:val="00DF126C"/>
    <w:rsid w:val="00DF16B8"/>
    <w:rsid w:val="00DF1F96"/>
    <w:rsid w:val="00DF3FC9"/>
    <w:rsid w:val="00DF4CC5"/>
    <w:rsid w:val="00DF5C16"/>
    <w:rsid w:val="00DF79AC"/>
    <w:rsid w:val="00DF7ED2"/>
    <w:rsid w:val="00E001AA"/>
    <w:rsid w:val="00E004A2"/>
    <w:rsid w:val="00E010E3"/>
    <w:rsid w:val="00E030C1"/>
    <w:rsid w:val="00E035A3"/>
    <w:rsid w:val="00E054F4"/>
    <w:rsid w:val="00E05EC6"/>
    <w:rsid w:val="00E06A75"/>
    <w:rsid w:val="00E06B73"/>
    <w:rsid w:val="00E06EAB"/>
    <w:rsid w:val="00E1176E"/>
    <w:rsid w:val="00E12B9A"/>
    <w:rsid w:val="00E14D09"/>
    <w:rsid w:val="00E15667"/>
    <w:rsid w:val="00E15FF1"/>
    <w:rsid w:val="00E1756B"/>
    <w:rsid w:val="00E17877"/>
    <w:rsid w:val="00E21BFD"/>
    <w:rsid w:val="00E21ED0"/>
    <w:rsid w:val="00E24B11"/>
    <w:rsid w:val="00E24CFF"/>
    <w:rsid w:val="00E24D77"/>
    <w:rsid w:val="00E24DBA"/>
    <w:rsid w:val="00E27441"/>
    <w:rsid w:val="00E309C5"/>
    <w:rsid w:val="00E3206D"/>
    <w:rsid w:val="00E3596E"/>
    <w:rsid w:val="00E363AB"/>
    <w:rsid w:val="00E3679A"/>
    <w:rsid w:val="00E36C3C"/>
    <w:rsid w:val="00E371C2"/>
    <w:rsid w:val="00E4268D"/>
    <w:rsid w:val="00E426DD"/>
    <w:rsid w:val="00E43119"/>
    <w:rsid w:val="00E43FF0"/>
    <w:rsid w:val="00E50407"/>
    <w:rsid w:val="00E5179A"/>
    <w:rsid w:val="00E54876"/>
    <w:rsid w:val="00E55821"/>
    <w:rsid w:val="00E56EF5"/>
    <w:rsid w:val="00E57945"/>
    <w:rsid w:val="00E602F6"/>
    <w:rsid w:val="00E60842"/>
    <w:rsid w:val="00E6454E"/>
    <w:rsid w:val="00E65F0B"/>
    <w:rsid w:val="00E70113"/>
    <w:rsid w:val="00E710AF"/>
    <w:rsid w:val="00E72D61"/>
    <w:rsid w:val="00E730E6"/>
    <w:rsid w:val="00E7453A"/>
    <w:rsid w:val="00E75AAB"/>
    <w:rsid w:val="00E75F4F"/>
    <w:rsid w:val="00E76E03"/>
    <w:rsid w:val="00E80FFB"/>
    <w:rsid w:val="00E814DF"/>
    <w:rsid w:val="00E82C7C"/>
    <w:rsid w:val="00E83B13"/>
    <w:rsid w:val="00E83BFA"/>
    <w:rsid w:val="00E8431C"/>
    <w:rsid w:val="00E8752C"/>
    <w:rsid w:val="00E9045B"/>
    <w:rsid w:val="00E90D74"/>
    <w:rsid w:val="00E90E97"/>
    <w:rsid w:val="00E91780"/>
    <w:rsid w:val="00E92073"/>
    <w:rsid w:val="00E93349"/>
    <w:rsid w:val="00E95FED"/>
    <w:rsid w:val="00E973F8"/>
    <w:rsid w:val="00E97645"/>
    <w:rsid w:val="00E977F1"/>
    <w:rsid w:val="00E97B68"/>
    <w:rsid w:val="00EA069E"/>
    <w:rsid w:val="00EA0EEC"/>
    <w:rsid w:val="00EA118A"/>
    <w:rsid w:val="00EA3525"/>
    <w:rsid w:val="00EA4D1F"/>
    <w:rsid w:val="00EA7994"/>
    <w:rsid w:val="00EB1D9A"/>
    <w:rsid w:val="00EB38CB"/>
    <w:rsid w:val="00EB5C1E"/>
    <w:rsid w:val="00EB7D05"/>
    <w:rsid w:val="00EC0053"/>
    <w:rsid w:val="00EC0E1A"/>
    <w:rsid w:val="00EC100D"/>
    <w:rsid w:val="00EC1B3B"/>
    <w:rsid w:val="00EC2316"/>
    <w:rsid w:val="00EC45AA"/>
    <w:rsid w:val="00EC4D07"/>
    <w:rsid w:val="00EC54DD"/>
    <w:rsid w:val="00EC5585"/>
    <w:rsid w:val="00EC6493"/>
    <w:rsid w:val="00ED0FB9"/>
    <w:rsid w:val="00ED1403"/>
    <w:rsid w:val="00ED1C5C"/>
    <w:rsid w:val="00ED1C68"/>
    <w:rsid w:val="00ED1F62"/>
    <w:rsid w:val="00ED2C4E"/>
    <w:rsid w:val="00ED3533"/>
    <w:rsid w:val="00ED62E0"/>
    <w:rsid w:val="00EE0A71"/>
    <w:rsid w:val="00EE0E4F"/>
    <w:rsid w:val="00EE1478"/>
    <w:rsid w:val="00EE1747"/>
    <w:rsid w:val="00EE4A91"/>
    <w:rsid w:val="00EE58A3"/>
    <w:rsid w:val="00EE5EE7"/>
    <w:rsid w:val="00EE619D"/>
    <w:rsid w:val="00EE6372"/>
    <w:rsid w:val="00EF08C3"/>
    <w:rsid w:val="00EF18F8"/>
    <w:rsid w:val="00EF2255"/>
    <w:rsid w:val="00EF2D27"/>
    <w:rsid w:val="00EF3566"/>
    <w:rsid w:val="00EF3B5C"/>
    <w:rsid w:val="00EF43D8"/>
    <w:rsid w:val="00EF5012"/>
    <w:rsid w:val="00EF548B"/>
    <w:rsid w:val="00EF58FA"/>
    <w:rsid w:val="00EF5C36"/>
    <w:rsid w:val="00EF6A63"/>
    <w:rsid w:val="00EF729A"/>
    <w:rsid w:val="00F00BD4"/>
    <w:rsid w:val="00F01407"/>
    <w:rsid w:val="00F01612"/>
    <w:rsid w:val="00F01D97"/>
    <w:rsid w:val="00F0202B"/>
    <w:rsid w:val="00F0250A"/>
    <w:rsid w:val="00F0407C"/>
    <w:rsid w:val="00F05A0A"/>
    <w:rsid w:val="00F079CC"/>
    <w:rsid w:val="00F10D70"/>
    <w:rsid w:val="00F117EF"/>
    <w:rsid w:val="00F11CEE"/>
    <w:rsid w:val="00F11D6E"/>
    <w:rsid w:val="00F11F05"/>
    <w:rsid w:val="00F15C02"/>
    <w:rsid w:val="00F16AD8"/>
    <w:rsid w:val="00F1771A"/>
    <w:rsid w:val="00F2260C"/>
    <w:rsid w:val="00F22E59"/>
    <w:rsid w:val="00F2416A"/>
    <w:rsid w:val="00F2452F"/>
    <w:rsid w:val="00F248BF"/>
    <w:rsid w:val="00F25948"/>
    <w:rsid w:val="00F25DD2"/>
    <w:rsid w:val="00F261A0"/>
    <w:rsid w:val="00F268EB"/>
    <w:rsid w:val="00F27E4F"/>
    <w:rsid w:val="00F30A82"/>
    <w:rsid w:val="00F33E07"/>
    <w:rsid w:val="00F40704"/>
    <w:rsid w:val="00F40FDD"/>
    <w:rsid w:val="00F41323"/>
    <w:rsid w:val="00F41E56"/>
    <w:rsid w:val="00F44789"/>
    <w:rsid w:val="00F456F3"/>
    <w:rsid w:val="00F4652C"/>
    <w:rsid w:val="00F5079C"/>
    <w:rsid w:val="00F508EF"/>
    <w:rsid w:val="00F51030"/>
    <w:rsid w:val="00F518D2"/>
    <w:rsid w:val="00F55559"/>
    <w:rsid w:val="00F55B74"/>
    <w:rsid w:val="00F56A44"/>
    <w:rsid w:val="00F56D5F"/>
    <w:rsid w:val="00F57FC8"/>
    <w:rsid w:val="00F61B2F"/>
    <w:rsid w:val="00F61D07"/>
    <w:rsid w:val="00F62888"/>
    <w:rsid w:val="00F62A0F"/>
    <w:rsid w:val="00F63695"/>
    <w:rsid w:val="00F639D2"/>
    <w:rsid w:val="00F65C33"/>
    <w:rsid w:val="00F65F36"/>
    <w:rsid w:val="00F66DA2"/>
    <w:rsid w:val="00F70528"/>
    <w:rsid w:val="00F705D4"/>
    <w:rsid w:val="00F71F15"/>
    <w:rsid w:val="00F727C6"/>
    <w:rsid w:val="00F72A5D"/>
    <w:rsid w:val="00F732E0"/>
    <w:rsid w:val="00F7411D"/>
    <w:rsid w:val="00F75B7A"/>
    <w:rsid w:val="00F76E0D"/>
    <w:rsid w:val="00F77343"/>
    <w:rsid w:val="00F77BB2"/>
    <w:rsid w:val="00F83148"/>
    <w:rsid w:val="00F83A59"/>
    <w:rsid w:val="00F84F52"/>
    <w:rsid w:val="00F85A41"/>
    <w:rsid w:val="00F8716E"/>
    <w:rsid w:val="00F87187"/>
    <w:rsid w:val="00F90283"/>
    <w:rsid w:val="00F9038A"/>
    <w:rsid w:val="00F9245E"/>
    <w:rsid w:val="00F9257A"/>
    <w:rsid w:val="00F92F0C"/>
    <w:rsid w:val="00F936BC"/>
    <w:rsid w:val="00F94BF2"/>
    <w:rsid w:val="00F963EC"/>
    <w:rsid w:val="00F96D0A"/>
    <w:rsid w:val="00F977A8"/>
    <w:rsid w:val="00F978E7"/>
    <w:rsid w:val="00FA02DD"/>
    <w:rsid w:val="00FA0BAB"/>
    <w:rsid w:val="00FA0DAC"/>
    <w:rsid w:val="00FA2D19"/>
    <w:rsid w:val="00FA3122"/>
    <w:rsid w:val="00FA38DD"/>
    <w:rsid w:val="00FA42B1"/>
    <w:rsid w:val="00FA4606"/>
    <w:rsid w:val="00FA6B69"/>
    <w:rsid w:val="00FA6E90"/>
    <w:rsid w:val="00FB15F1"/>
    <w:rsid w:val="00FB31C8"/>
    <w:rsid w:val="00FB51D4"/>
    <w:rsid w:val="00FB61C9"/>
    <w:rsid w:val="00FB78E9"/>
    <w:rsid w:val="00FC108C"/>
    <w:rsid w:val="00FC1402"/>
    <w:rsid w:val="00FC1959"/>
    <w:rsid w:val="00FC238C"/>
    <w:rsid w:val="00FC507B"/>
    <w:rsid w:val="00FC6D5D"/>
    <w:rsid w:val="00FC7776"/>
    <w:rsid w:val="00FC7E17"/>
    <w:rsid w:val="00FD03AF"/>
    <w:rsid w:val="00FD098A"/>
    <w:rsid w:val="00FD17B1"/>
    <w:rsid w:val="00FD18E6"/>
    <w:rsid w:val="00FD3529"/>
    <w:rsid w:val="00FD3D12"/>
    <w:rsid w:val="00FD487B"/>
    <w:rsid w:val="00FD52C7"/>
    <w:rsid w:val="00FD5548"/>
    <w:rsid w:val="00FD78C5"/>
    <w:rsid w:val="00FD7E1F"/>
    <w:rsid w:val="00FE0ABC"/>
    <w:rsid w:val="00FE0FB7"/>
    <w:rsid w:val="00FE1450"/>
    <w:rsid w:val="00FE1EED"/>
    <w:rsid w:val="00FE1FE2"/>
    <w:rsid w:val="00FE5089"/>
    <w:rsid w:val="00FE6B85"/>
    <w:rsid w:val="00FF01A4"/>
    <w:rsid w:val="00FF0472"/>
    <w:rsid w:val="00FF093B"/>
    <w:rsid w:val="00FF0D9F"/>
    <w:rsid w:val="00FF249D"/>
    <w:rsid w:val="00FF27B8"/>
    <w:rsid w:val="00FF2BA7"/>
    <w:rsid w:val="00FF41BD"/>
    <w:rsid w:val="00FF58F3"/>
    <w:rsid w:val="00FF60E0"/>
    <w:rsid w:val="00FF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6BE5490F"/>
  <w15:docId w15:val="{9D6A1E9A-902E-437D-A406-6F4FBA150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2614"/>
    <w:rPr>
      <w:rFonts w:ascii="Times New Roman" w:hAnsi="Times New Roman" w:cs="Calibri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CC4FE3"/>
    <w:pPr>
      <w:numPr>
        <w:numId w:val="1"/>
      </w:numPr>
      <w:spacing w:line="276" w:lineRule="auto"/>
      <w:ind w:left="357" w:hanging="357"/>
      <w:outlineLvl w:val="0"/>
    </w:pPr>
    <w:rPr>
      <w:rFonts w:eastAsia="Yu Gothic Light"/>
      <w:b/>
      <w:bCs/>
      <w:sz w:val="24"/>
      <w:szCs w:val="24"/>
    </w:rPr>
  </w:style>
  <w:style w:type="paragraph" w:styleId="Nagwek2">
    <w:name w:val="heading 2"/>
    <w:basedOn w:val="Nagwek1"/>
    <w:next w:val="Normalny"/>
    <w:link w:val="Nagwek2Znak"/>
    <w:uiPriority w:val="99"/>
    <w:qFormat/>
    <w:rsid w:val="00580804"/>
    <w:pPr>
      <w:numPr>
        <w:ilvl w:val="1"/>
      </w:numPr>
      <w:outlineLvl w:val="1"/>
    </w:pPr>
    <w:rPr>
      <w:sz w:val="20"/>
      <w:szCs w:val="20"/>
    </w:rPr>
  </w:style>
  <w:style w:type="paragraph" w:styleId="Nagwek3">
    <w:name w:val="heading 3"/>
    <w:basedOn w:val="Nagwek1"/>
    <w:next w:val="Normalny"/>
    <w:link w:val="Nagwek3Znak"/>
    <w:qFormat/>
    <w:rsid w:val="00580804"/>
    <w:pPr>
      <w:numPr>
        <w:ilvl w:val="2"/>
      </w:numPr>
      <w:outlineLvl w:val="2"/>
    </w:pPr>
    <w:rPr>
      <w:b w:val="0"/>
      <w:bCs w:val="0"/>
      <w:sz w:val="20"/>
      <w:szCs w:val="20"/>
    </w:rPr>
  </w:style>
  <w:style w:type="paragraph" w:styleId="Nagwek4">
    <w:name w:val="heading 4"/>
    <w:basedOn w:val="Nagwek1"/>
    <w:next w:val="Normalny"/>
    <w:link w:val="Nagwek4Znak"/>
    <w:autoRedefine/>
    <w:uiPriority w:val="99"/>
    <w:qFormat/>
    <w:rsid w:val="00581429"/>
    <w:pPr>
      <w:numPr>
        <w:numId w:val="0"/>
      </w:numPr>
      <w:ind w:left="65"/>
      <w:outlineLvl w:val="3"/>
    </w:pPr>
    <w:rPr>
      <w:b w:val="0"/>
      <w:bCs w:val="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CC4FE3"/>
    <w:rPr>
      <w:rFonts w:ascii="Times New Roman" w:eastAsia="Yu Gothic Light" w:hAnsi="Times New Roman" w:cs="Calibri"/>
      <w:b/>
      <w:bCs/>
      <w:sz w:val="24"/>
      <w:szCs w:val="24"/>
      <w:lang w:eastAsia="en-US"/>
    </w:rPr>
  </w:style>
  <w:style w:type="character" w:customStyle="1" w:styleId="Nagwek2Znak">
    <w:name w:val="Nagłówek 2 Znak"/>
    <w:link w:val="Nagwek2"/>
    <w:uiPriority w:val="99"/>
    <w:locked/>
    <w:rsid w:val="00580804"/>
    <w:rPr>
      <w:rFonts w:ascii="Times New Roman" w:eastAsia="Yu Gothic Light" w:hAnsi="Times New Roman" w:cs="Calibri"/>
      <w:b/>
      <w:bCs/>
      <w:lang w:eastAsia="en-US"/>
    </w:rPr>
  </w:style>
  <w:style w:type="character" w:customStyle="1" w:styleId="Nagwek3Znak">
    <w:name w:val="Nagłówek 3 Znak"/>
    <w:link w:val="Nagwek3"/>
    <w:locked/>
    <w:rsid w:val="00580804"/>
    <w:rPr>
      <w:rFonts w:ascii="Times New Roman" w:eastAsia="Yu Gothic Light" w:hAnsi="Times New Roman" w:cs="Calibri"/>
      <w:lang w:eastAsia="en-US"/>
    </w:rPr>
  </w:style>
  <w:style w:type="character" w:customStyle="1" w:styleId="Nagwek4Znak">
    <w:name w:val="Nagłówek 4 Znak"/>
    <w:link w:val="Nagwek4"/>
    <w:uiPriority w:val="9"/>
    <w:locked/>
    <w:rsid w:val="00581429"/>
    <w:rPr>
      <w:rFonts w:ascii="Times New Roman" w:eastAsia="Yu Gothic Light" w:hAnsi="Times New Roman" w:cs="Calibri"/>
      <w:lang w:eastAsia="en-US"/>
    </w:rPr>
  </w:style>
  <w:style w:type="paragraph" w:styleId="Akapitzlist">
    <w:name w:val="List Paragraph"/>
    <w:aliases w:val="Medium Grid 1 Accent 2,Akapit z listą 1,maz_wyliczenie,opis dzialania,K-P_odwolanie,A_wyliczenie"/>
    <w:basedOn w:val="Normalny"/>
    <w:link w:val="AkapitzlistZnak"/>
    <w:uiPriority w:val="34"/>
    <w:qFormat/>
    <w:rsid w:val="00580804"/>
    <w:pPr>
      <w:ind w:left="720"/>
    </w:pPr>
  </w:style>
  <w:style w:type="character" w:customStyle="1" w:styleId="AkapitzlistZnak">
    <w:name w:val="Akapit z listą Znak"/>
    <w:aliases w:val="Medium Grid 1 Accent 2 Znak,Akapit z listą 1 Znak,maz_wyliczenie Znak,opis dzialania Znak,K-P_odwolanie Znak,A_wyliczenie Znak"/>
    <w:link w:val="Akapitzlist"/>
    <w:uiPriority w:val="34"/>
    <w:qFormat/>
    <w:locked/>
    <w:rsid w:val="00580804"/>
    <w:rPr>
      <w:sz w:val="20"/>
      <w:szCs w:val="20"/>
    </w:rPr>
  </w:style>
  <w:style w:type="paragraph" w:styleId="Nagwek">
    <w:name w:val="header"/>
    <w:basedOn w:val="Normalny"/>
    <w:link w:val="NagwekZnak"/>
    <w:uiPriority w:val="99"/>
    <w:rsid w:val="00A171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A171AA"/>
    <w:rPr>
      <w:sz w:val="20"/>
      <w:szCs w:val="20"/>
    </w:rPr>
  </w:style>
  <w:style w:type="paragraph" w:styleId="Stopka">
    <w:name w:val="footer"/>
    <w:basedOn w:val="Normalny"/>
    <w:link w:val="StopkaZnak"/>
    <w:uiPriority w:val="99"/>
    <w:rsid w:val="00A171A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A171AA"/>
    <w:rPr>
      <w:sz w:val="20"/>
      <w:szCs w:val="20"/>
    </w:rPr>
  </w:style>
  <w:style w:type="character" w:styleId="Odwoaniedokomentarza">
    <w:name w:val="annotation reference"/>
    <w:uiPriority w:val="99"/>
    <w:rsid w:val="003B0C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3B0CEF"/>
    <w:pPr>
      <w:spacing w:after="200"/>
    </w:pPr>
  </w:style>
  <w:style w:type="character" w:customStyle="1" w:styleId="TekstkomentarzaZnak">
    <w:name w:val="Tekst komentarza Znak"/>
    <w:link w:val="Tekstkomentarza"/>
    <w:uiPriority w:val="99"/>
    <w:locked/>
    <w:rsid w:val="003B0CEF"/>
    <w:rPr>
      <w:sz w:val="20"/>
      <w:szCs w:val="20"/>
    </w:rPr>
  </w:style>
  <w:style w:type="character" w:styleId="Pogrubienie">
    <w:name w:val="Strong"/>
    <w:uiPriority w:val="22"/>
    <w:qFormat/>
    <w:rsid w:val="003B0CE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3B0CE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3B0CEF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712B0"/>
    <w:pPr>
      <w:spacing w:after="120"/>
      <w:jc w:val="both"/>
    </w:pPr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C712B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32BF2"/>
    <w:rPr>
      <w:rFonts w:cs="Calibri"/>
      <w:lang w:eastAsia="en-US"/>
    </w:rPr>
  </w:style>
  <w:style w:type="table" w:styleId="Tabela-Siatka">
    <w:name w:val="Table Grid"/>
    <w:basedOn w:val="Standardowy"/>
    <w:uiPriority w:val="59"/>
    <w:rsid w:val="006A15F6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B2BC9"/>
    <w:rPr>
      <w:color w:val="auto"/>
      <w:u w:val="single"/>
    </w:rPr>
  </w:style>
  <w:style w:type="character" w:customStyle="1" w:styleId="TekstkomentarzaZnak1">
    <w:name w:val="Tekst komentarza Znak1"/>
    <w:rsid w:val="00C35AEE"/>
    <w:rPr>
      <w:rFonts w:ascii="Calibri" w:hAnsi="Calibri" w:cs="Calibri"/>
      <w:kern w:val="1"/>
      <w:lang w:eastAsia="en-US"/>
    </w:rPr>
  </w:style>
  <w:style w:type="character" w:customStyle="1" w:styleId="ZnakZnak2">
    <w:name w:val="Znak Znak2"/>
    <w:uiPriority w:val="99"/>
    <w:semiHidden/>
    <w:rsid w:val="00F16AD8"/>
    <w:rPr>
      <w:rFonts w:ascii="Times New Roman" w:hAnsi="Times New Roman" w:cs="Times New Roman"/>
      <w:sz w:val="2"/>
      <w:szCs w:val="2"/>
      <w:lang w:eastAsia="en-US"/>
    </w:rPr>
  </w:style>
  <w:style w:type="paragraph" w:styleId="NormalnyWeb">
    <w:name w:val="Normal (Web)"/>
    <w:basedOn w:val="Normalny"/>
    <w:uiPriority w:val="99"/>
    <w:unhideWhenUsed/>
    <w:rsid w:val="007C20A3"/>
    <w:pPr>
      <w:spacing w:before="100" w:beforeAutospacing="1" w:after="100" w:afterAutospacing="1"/>
    </w:pPr>
    <w:rPr>
      <w:rFonts w:eastAsiaTheme="minorHAnsi" w:cs="Times New Roman"/>
      <w:sz w:val="24"/>
      <w:szCs w:val="24"/>
      <w:lang w:eastAsia="pl-PL"/>
    </w:rPr>
  </w:style>
  <w:style w:type="character" w:customStyle="1" w:styleId="Znakiprzypiswkocowych">
    <w:name w:val="Znaki przypisów końcowych"/>
    <w:rsid w:val="00162F20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162F20"/>
    <w:pPr>
      <w:suppressAutoHyphens/>
    </w:pPr>
    <w:rPr>
      <w:rFonts w:eastAsia="Times New Roman" w:cs="Times New Roman"/>
      <w:kern w:val="1"/>
      <w:sz w:val="28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62F20"/>
    <w:rPr>
      <w:rFonts w:ascii="Times New Roman" w:eastAsia="Times New Roman" w:hAnsi="Times New Roman"/>
      <w:kern w:val="1"/>
      <w:sz w:val="28"/>
      <w:szCs w:val="24"/>
      <w:lang w:eastAsia="zh-CN"/>
    </w:rPr>
  </w:style>
  <w:style w:type="paragraph" w:customStyle="1" w:styleId="Akapitzlist1">
    <w:name w:val="Akapit z listą1"/>
    <w:basedOn w:val="Normalny"/>
    <w:rsid w:val="00162F20"/>
    <w:pPr>
      <w:suppressAutoHyphens/>
      <w:spacing w:after="200" w:line="276" w:lineRule="auto"/>
      <w:ind w:left="720"/>
      <w:contextualSpacing/>
    </w:pPr>
    <w:rPr>
      <w:rFonts w:cs="font278"/>
      <w:kern w:val="1"/>
      <w:sz w:val="22"/>
      <w:szCs w:val="22"/>
      <w:lang w:eastAsia="zh-CN"/>
    </w:rPr>
  </w:style>
  <w:style w:type="paragraph" w:customStyle="1" w:styleId="Akapitzlist2">
    <w:name w:val="Akapit z listą2"/>
    <w:basedOn w:val="Normalny"/>
    <w:rsid w:val="00162F20"/>
    <w:pPr>
      <w:suppressAutoHyphens/>
      <w:spacing w:after="200" w:line="276" w:lineRule="auto"/>
      <w:ind w:left="720"/>
      <w:contextualSpacing/>
    </w:pPr>
    <w:rPr>
      <w:rFonts w:cs="font655"/>
      <w:kern w:val="1"/>
      <w:sz w:val="22"/>
      <w:szCs w:val="22"/>
      <w:lang w:eastAsia="zh-CN"/>
    </w:rPr>
  </w:style>
  <w:style w:type="paragraph" w:styleId="Tekstprzypisukocowego">
    <w:name w:val="endnote text"/>
    <w:basedOn w:val="Normalny"/>
    <w:link w:val="TekstprzypisukocowegoZnak"/>
    <w:rsid w:val="00162F20"/>
    <w:pPr>
      <w:suppressAutoHyphens/>
      <w:spacing w:after="200" w:line="276" w:lineRule="auto"/>
    </w:pPr>
    <w:rPr>
      <w:rFonts w:cs="font278"/>
      <w:kern w:val="1"/>
      <w:lang w:eastAsia="zh-CN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162F20"/>
    <w:rPr>
      <w:rFonts w:ascii="Times New Roman" w:hAnsi="Times New Roman" w:cs="font278"/>
      <w:kern w:val="1"/>
      <w:lang w:eastAsia="zh-CN"/>
    </w:rPr>
  </w:style>
  <w:style w:type="character" w:customStyle="1" w:styleId="h2">
    <w:name w:val="h2"/>
    <w:basedOn w:val="Domylnaczcionkaakapitu"/>
    <w:uiPriority w:val="99"/>
    <w:rsid w:val="00162F20"/>
  </w:style>
  <w:style w:type="paragraph" w:styleId="Tekstprzypisudolnego">
    <w:name w:val="footnote text"/>
    <w:basedOn w:val="Normalny"/>
    <w:link w:val="TekstprzypisudolnegoZnak"/>
    <w:uiPriority w:val="99"/>
    <w:unhideWhenUsed/>
    <w:rsid w:val="00162F20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62F20"/>
    <w:rPr>
      <w:rFonts w:ascii="Times New Roman" w:hAnsi="Times New Roman" w:cs="Calibri"/>
      <w:sz w:val="24"/>
      <w:szCs w:val="24"/>
      <w:lang w:eastAsia="en-US"/>
    </w:rPr>
  </w:style>
  <w:style w:type="character" w:styleId="Odwoanieprzypisudolnego">
    <w:name w:val="footnote reference"/>
    <w:basedOn w:val="Domylnaczcionkaakapitu"/>
    <w:uiPriority w:val="99"/>
    <w:unhideWhenUsed/>
    <w:rsid w:val="00162F20"/>
    <w:rPr>
      <w:vertAlign w:val="superscript"/>
    </w:rPr>
  </w:style>
  <w:style w:type="character" w:customStyle="1" w:styleId="apple-converted-space">
    <w:name w:val="apple-converted-space"/>
    <w:basedOn w:val="Domylnaczcionkaakapitu"/>
    <w:rsid w:val="00162F20"/>
  </w:style>
  <w:style w:type="character" w:styleId="Uwydatnienie">
    <w:name w:val="Emphasis"/>
    <w:basedOn w:val="Domylnaczcionkaakapitu"/>
    <w:uiPriority w:val="20"/>
    <w:qFormat/>
    <w:locked/>
    <w:rsid w:val="00162F20"/>
    <w:rPr>
      <w:i/>
      <w:iCs/>
    </w:rPr>
  </w:style>
  <w:style w:type="character" w:customStyle="1" w:styleId="TekstprzypisudolnegoZnak1">
    <w:name w:val="Tekst przypisu dolnego Znak1"/>
    <w:basedOn w:val="Domylnaczcionkaakapitu"/>
    <w:uiPriority w:val="99"/>
    <w:rsid w:val="00162F20"/>
    <w:rPr>
      <w:rFonts w:cs="Calibri"/>
      <w:sz w:val="24"/>
      <w:szCs w:val="24"/>
    </w:rPr>
  </w:style>
  <w:style w:type="character" w:customStyle="1" w:styleId="Znakiprzypiswdolnych">
    <w:name w:val="Znaki przypisów dolnych"/>
    <w:rsid w:val="00162F20"/>
    <w:rPr>
      <w:vertAlign w:val="superscript"/>
    </w:rPr>
  </w:style>
  <w:style w:type="character" w:customStyle="1" w:styleId="Odwoanieprzypisudolnego2">
    <w:name w:val="Odwołanie przypisu dolnego2"/>
    <w:rsid w:val="00162F20"/>
    <w:rPr>
      <w:vertAlign w:val="superscript"/>
    </w:rPr>
  </w:style>
  <w:style w:type="paragraph" w:customStyle="1" w:styleId="Kolorowalistaakcent11">
    <w:name w:val="Kolorowa lista — akcent 11"/>
    <w:basedOn w:val="Normalny"/>
    <w:qFormat/>
    <w:rsid w:val="00162F20"/>
    <w:pPr>
      <w:spacing w:after="200" w:line="276" w:lineRule="auto"/>
      <w:ind w:left="720"/>
    </w:pPr>
    <w:rPr>
      <w:rFonts w:eastAsia="Times New Roman" w:cs="Times New Roman"/>
      <w:kern w:val="1"/>
      <w:lang w:eastAsia="ar-SA"/>
    </w:rPr>
  </w:style>
  <w:style w:type="paragraph" w:customStyle="1" w:styleId="Default">
    <w:name w:val="Default"/>
    <w:rsid w:val="00162F20"/>
    <w:pPr>
      <w:suppressAutoHyphens/>
      <w:autoSpaceDE w:val="0"/>
    </w:pPr>
    <w:rPr>
      <w:rFonts w:ascii="Times New Roman" w:eastAsia="Arial" w:hAnsi="Times New Roman"/>
      <w:color w:val="000000"/>
      <w:sz w:val="24"/>
      <w:szCs w:val="24"/>
      <w:lang w:eastAsia="ar-SA"/>
    </w:rPr>
  </w:style>
  <w:style w:type="paragraph" w:customStyle="1" w:styleId="redniasiatka1akcent21">
    <w:name w:val="Średnia siatka 1 — akcent 21"/>
    <w:basedOn w:val="Normalny"/>
    <w:link w:val="redniasiatka1akcent2Znak"/>
    <w:uiPriority w:val="99"/>
    <w:qFormat/>
    <w:rsid w:val="00162F20"/>
    <w:pPr>
      <w:spacing w:after="200" w:line="276" w:lineRule="auto"/>
      <w:ind w:left="720"/>
    </w:pPr>
    <w:rPr>
      <w:rFonts w:eastAsia="Times New Roman" w:cs="Times New Roman"/>
      <w:kern w:val="1"/>
      <w:lang w:eastAsia="ar-SA"/>
    </w:rPr>
  </w:style>
  <w:style w:type="paragraph" w:customStyle="1" w:styleId="Jasnalistaakcent51">
    <w:name w:val="Jasna lista — akcent 51"/>
    <w:basedOn w:val="Normalny"/>
    <w:rsid w:val="00162F20"/>
    <w:pPr>
      <w:spacing w:after="200" w:line="276" w:lineRule="auto"/>
      <w:ind w:left="720"/>
    </w:pPr>
    <w:rPr>
      <w:rFonts w:eastAsia="Times New Roman" w:cs="Times New Roman"/>
      <w:kern w:val="1"/>
      <w:lang w:eastAsia="ar-SA"/>
    </w:rPr>
  </w:style>
  <w:style w:type="character" w:customStyle="1" w:styleId="Odwoanieprzypisudolnego1">
    <w:name w:val="Odwołanie przypisu dolnego1"/>
    <w:rsid w:val="00162F20"/>
    <w:rPr>
      <w:vertAlign w:val="superscript"/>
    </w:rPr>
  </w:style>
  <w:style w:type="paragraph" w:customStyle="1" w:styleId="rednialista2akcent41">
    <w:name w:val="Średnia lista 2 — akcent 41"/>
    <w:basedOn w:val="Normalny"/>
    <w:rsid w:val="00162F20"/>
    <w:pPr>
      <w:spacing w:after="200" w:line="360" w:lineRule="auto"/>
      <w:ind w:left="720"/>
    </w:pPr>
    <w:rPr>
      <w:rFonts w:eastAsia="Times New Roman" w:cs="Times New Roman"/>
      <w:kern w:val="1"/>
      <w:lang w:eastAsia="ar-SA"/>
    </w:rPr>
  </w:style>
  <w:style w:type="character" w:styleId="Odwoanieprzypisukocowego">
    <w:name w:val="endnote reference"/>
    <w:rsid w:val="00162F20"/>
    <w:rPr>
      <w:vertAlign w:val="superscript"/>
    </w:rPr>
  </w:style>
  <w:style w:type="paragraph" w:customStyle="1" w:styleId="Akapitzlist3">
    <w:name w:val="Akapit z listą3"/>
    <w:basedOn w:val="Normalny"/>
    <w:rsid w:val="00162F20"/>
    <w:pPr>
      <w:suppressAutoHyphens/>
      <w:spacing w:after="200" w:line="276" w:lineRule="auto"/>
      <w:ind w:left="720"/>
      <w:contextualSpacing/>
    </w:pPr>
    <w:rPr>
      <w:rFonts w:cs="font278"/>
      <w:kern w:val="1"/>
      <w:sz w:val="22"/>
      <w:szCs w:val="22"/>
    </w:rPr>
  </w:style>
  <w:style w:type="paragraph" w:customStyle="1" w:styleId="msonormalcxspdrugie">
    <w:name w:val="msonormalcxspdrugie"/>
    <w:basedOn w:val="Normalny"/>
    <w:rsid w:val="00162F2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162F20"/>
  </w:style>
  <w:style w:type="numbering" w:customStyle="1" w:styleId="Bezlisty2">
    <w:name w:val="Bez listy2"/>
    <w:next w:val="Bezlisty"/>
    <w:uiPriority w:val="99"/>
    <w:semiHidden/>
    <w:unhideWhenUsed/>
    <w:rsid w:val="00162F20"/>
  </w:style>
  <w:style w:type="paragraph" w:customStyle="1" w:styleId="msonormalcxsppierwsze">
    <w:name w:val="msonormalcxsppierwsze"/>
    <w:basedOn w:val="Normalny"/>
    <w:rsid w:val="00162F2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162F20"/>
    <w:pPr>
      <w:jc w:val="both"/>
    </w:pPr>
    <w:rPr>
      <w:rFonts w:cs="Calibri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E973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4">
    <w:name w:val="Akapit z listą4"/>
    <w:basedOn w:val="Normalny"/>
    <w:rsid w:val="00E973F8"/>
    <w:pPr>
      <w:suppressAutoHyphens/>
      <w:spacing w:after="200" w:line="276" w:lineRule="auto"/>
      <w:ind w:left="720"/>
      <w:contextualSpacing/>
    </w:pPr>
    <w:rPr>
      <w:rFonts w:ascii="Calibri" w:hAnsi="Calibri" w:cs="font278"/>
      <w:kern w:val="1"/>
      <w:sz w:val="22"/>
      <w:szCs w:val="22"/>
    </w:rPr>
  </w:style>
  <w:style w:type="character" w:customStyle="1" w:styleId="redniasiatka1akcent2Znak">
    <w:name w:val="Średnia siatka 1 — akcent 2 Znak"/>
    <w:link w:val="redniasiatka1akcent21"/>
    <w:uiPriority w:val="34"/>
    <w:qFormat/>
    <w:rsid w:val="00E973F8"/>
    <w:rPr>
      <w:rFonts w:ascii="Times New Roman" w:eastAsia="Times New Roman" w:hAnsi="Times New Roman"/>
      <w:kern w:val="1"/>
      <w:lang w:eastAsia="ar-SA"/>
    </w:rPr>
  </w:style>
  <w:style w:type="character" w:customStyle="1" w:styleId="ListParagraphChar">
    <w:name w:val="List Paragraph Char"/>
    <w:aliases w:val="Akapit z listą 1 Char,maz_wyliczenie Char,opis dzialania Char,K-P_odwolanie Char,A_wyliczenie Char"/>
    <w:locked/>
    <w:rsid w:val="00E973F8"/>
    <w:rPr>
      <w:rFonts w:ascii="Calibri" w:hAnsi="Calibri"/>
      <w:sz w:val="22"/>
      <w:szCs w:val="22"/>
      <w:lang w:val="pl-PL" w:eastAsia="en-US" w:bidi="ar-SA"/>
    </w:rPr>
  </w:style>
  <w:style w:type="paragraph" w:customStyle="1" w:styleId="Jasnasiatkaakcent31">
    <w:name w:val="Jasna siatka — akcent 31"/>
    <w:basedOn w:val="Normalny"/>
    <w:qFormat/>
    <w:rsid w:val="00E973F8"/>
    <w:pPr>
      <w:spacing w:after="200" w:line="276" w:lineRule="auto"/>
      <w:ind w:left="720"/>
    </w:pPr>
    <w:rPr>
      <w:rFonts w:eastAsia="Times New Roman" w:cs="Times New Roman"/>
      <w:kern w:val="1"/>
      <w:lang w:eastAsia="ar-SA"/>
    </w:rPr>
  </w:style>
  <w:style w:type="character" w:customStyle="1" w:styleId="TekstpodstawowyZnak1">
    <w:name w:val="Tekst podstawowy Znak1"/>
    <w:rsid w:val="00E973F8"/>
    <w:rPr>
      <w:kern w:val="1"/>
      <w:sz w:val="28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973F8"/>
    <w:rPr>
      <w:color w:val="800080" w:themeColor="followedHyperlink"/>
      <w:u w:val="single"/>
    </w:rPr>
  </w:style>
  <w:style w:type="paragraph" w:customStyle="1" w:styleId="INFORMACJAPODSTAWOWANUMEROWANA">
    <w:name w:val="INFORMACJA PODSTAWOWA NUMEROWANA"/>
    <w:basedOn w:val="Normalny"/>
    <w:uiPriority w:val="99"/>
    <w:rsid w:val="00E973F8"/>
    <w:pPr>
      <w:numPr>
        <w:numId w:val="10"/>
      </w:numPr>
      <w:tabs>
        <w:tab w:val="left" w:pos="0"/>
      </w:tabs>
      <w:spacing w:before="60"/>
      <w:outlineLvl w:val="4"/>
    </w:pPr>
    <w:rPr>
      <w:rFonts w:ascii="Arial" w:eastAsia="Times New Roman" w:hAnsi="Arial" w:cs="Times New Roman"/>
      <w:sz w:val="16"/>
      <w:lang w:eastAsia="pl-PL"/>
    </w:rPr>
  </w:style>
  <w:style w:type="paragraph" w:customStyle="1" w:styleId="INFORMACJAPODSTAWOWA">
    <w:name w:val="INFORMACJA PODSTAWOWA"/>
    <w:basedOn w:val="Normalny"/>
    <w:uiPriority w:val="99"/>
    <w:rsid w:val="00E973F8"/>
    <w:pPr>
      <w:spacing w:before="60"/>
      <w:outlineLvl w:val="4"/>
    </w:pPr>
    <w:rPr>
      <w:rFonts w:ascii="Arial" w:eastAsia="Times New Roman" w:hAnsi="Arial" w:cs="Times New Roman"/>
      <w:sz w:val="16"/>
      <w:lang w:eastAsia="pl-PL"/>
    </w:rPr>
  </w:style>
  <w:style w:type="paragraph" w:customStyle="1" w:styleId="OWIADCZENIE">
    <w:name w:val="OÎWIADCZENIE"/>
    <w:basedOn w:val="Normalny"/>
    <w:uiPriority w:val="99"/>
    <w:rsid w:val="00E973F8"/>
    <w:pPr>
      <w:jc w:val="center"/>
    </w:pPr>
    <w:rPr>
      <w:rFonts w:ascii="Arial" w:eastAsia="Times New Roman" w:hAnsi="Arial" w:cs="Times New Roman"/>
      <w:b/>
      <w:sz w:val="24"/>
      <w:lang w:eastAsia="pl-PL"/>
    </w:rPr>
  </w:style>
  <w:style w:type="paragraph" w:customStyle="1" w:styleId="RUBRYKANUMEROWANA">
    <w:name w:val="RUBRYKA NUMEROWANA"/>
    <w:basedOn w:val="Normalny"/>
    <w:uiPriority w:val="99"/>
    <w:rsid w:val="00E973F8"/>
    <w:pPr>
      <w:numPr>
        <w:ilvl w:val="2"/>
        <w:numId w:val="9"/>
      </w:numPr>
      <w:tabs>
        <w:tab w:val="left" w:pos="720"/>
      </w:tabs>
      <w:outlineLvl w:val="2"/>
    </w:pPr>
    <w:rPr>
      <w:rFonts w:ascii="Arial" w:eastAsia="Times New Roman" w:hAnsi="Arial" w:cs="Times New Roman"/>
      <w:caps/>
      <w:lang w:eastAsia="pl-PL"/>
    </w:rPr>
  </w:style>
  <w:style w:type="paragraph" w:customStyle="1" w:styleId="TYTUWNIOSKU">
    <w:name w:val="TYTUŁ WNIOSKU"/>
    <w:basedOn w:val="Normalny"/>
    <w:next w:val="Normalny"/>
    <w:uiPriority w:val="99"/>
    <w:rsid w:val="00E973F8"/>
    <w:pPr>
      <w:numPr>
        <w:numId w:val="9"/>
      </w:numPr>
      <w:tabs>
        <w:tab w:val="left" w:pos="1633"/>
        <w:tab w:val="center" w:pos="2766"/>
      </w:tabs>
      <w:jc w:val="center"/>
      <w:outlineLvl w:val="0"/>
    </w:pPr>
    <w:rPr>
      <w:rFonts w:ascii="Arial" w:eastAsia="Times New Roman" w:hAnsi="Arial" w:cs="Times New Roman"/>
      <w:b/>
      <w:sz w:val="28"/>
      <w:lang w:eastAsia="pl-PL"/>
    </w:rPr>
  </w:style>
  <w:style w:type="paragraph" w:customStyle="1" w:styleId="PODRUBRYKANUMEROWANA">
    <w:name w:val="PODRUBRYKA NUMEROWANA"/>
    <w:basedOn w:val="Normalny"/>
    <w:next w:val="Normalny"/>
    <w:uiPriority w:val="99"/>
    <w:rsid w:val="00E973F8"/>
    <w:pPr>
      <w:numPr>
        <w:ilvl w:val="3"/>
        <w:numId w:val="9"/>
      </w:numPr>
      <w:spacing w:before="60"/>
      <w:outlineLvl w:val="3"/>
    </w:pPr>
    <w:rPr>
      <w:rFonts w:ascii="Arial" w:eastAsia="Times New Roman" w:hAnsi="Arial" w:cs="Times New Roman"/>
      <w:sz w:val="16"/>
      <w:lang w:eastAsia="pl-PL"/>
    </w:rPr>
  </w:style>
  <w:style w:type="paragraph" w:customStyle="1" w:styleId="SEKCJAWNIOSKU">
    <w:name w:val="SEKCJA WNIOSKU"/>
    <w:basedOn w:val="Normalny"/>
    <w:uiPriority w:val="99"/>
    <w:rsid w:val="00E973F8"/>
    <w:pPr>
      <w:numPr>
        <w:ilvl w:val="1"/>
        <w:numId w:val="9"/>
      </w:numPr>
      <w:outlineLvl w:val="1"/>
    </w:pPr>
    <w:rPr>
      <w:rFonts w:ascii="Arial" w:eastAsia="Times New Roman" w:hAnsi="Arial" w:cs="Times New Roman"/>
      <w:b/>
      <w:i/>
      <w:sz w:val="24"/>
      <w:lang w:eastAsia="pl-PL"/>
    </w:rPr>
  </w:style>
  <w:style w:type="paragraph" w:customStyle="1" w:styleId="WSKAZWKA">
    <w:name w:val="WSKAZîWKA"/>
    <w:basedOn w:val="Normalny"/>
    <w:uiPriority w:val="99"/>
    <w:rsid w:val="00E973F8"/>
    <w:pPr>
      <w:ind w:firstLine="851"/>
    </w:pPr>
    <w:rPr>
      <w:rFonts w:ascii="Arial" w:eastAsia="Times New Roman" w:hAnsi="Arial" w:cs="Times New Roman"/>
      <w:i/>
      <w:sz w:val="1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73F8"/>
    <w:rPr>
      <w:color w:val="605E5C"/>
      <w:shd w:val="clear" w:color="auto" w:fill="E1DFDD"/>
    </w:rPr>
  </w:style>
  <w:style w:type="paragraph" w:customStyle="1" w:styleId="Akapitzlist5">
    <w:name w:val="Akapit z listą5"/>
    <w:basedOn w:val="Normalny"/>
    <w:rsid w:val="00CC4FE3"/>
    <w:pPr>
      <w:suppressAutoHyphens/>
      <w:spacing w:after="200" w:line="276" w:lineRule="auto"/>
      <w:ind w:left="720"/>
      <w:contextualSpacing/>
    </w:pPr>
    <w:rPr>
      <w:rFonts w:ascii="Calibri" w:hAnsi="Calibri" w:cs="font278"/>
      <w:kern w:val="1"/>
      <w:sz w:val="22"/>
      <w:szCs w:val="22"/>
    </w:rPr>
  </w:style>
  <w:style w:type="numbering" w:customStyle="1" w:styleId="Bezlisty3">
    <w:name w:val="Bez listy3"/>
    <w:next w:val="Bezlisty"/>
    <w:uiPriority w:val="99"/>
    <w:semiHidden/>
    <w:unhideWhenUsed/>
    <w:rsid w:val="000420A9"/>
  </w:style>
  <w:style w:type="numbering" w:customStyle="1" w:styleId="Bezlisty11">
    <w:name w:val="Bez listy11"/>
    <w:next w:val="Bezlisty"/>
    <w:uiPriority w:val="99"/>
    <w:semiHidden/>
    <w:unhideWhenUsed/>
    <w:rsid w:val="000420A9"/>
  </w:style>
  <w:style w:type="numbering" w:customStyle="1" w:styleId="Bezlisty21">
    <w:name w:val="Bez listy21"/>
    <w:next w:val="Bezlisty"/>
    <w:uiPriority w:val="99"/>
    <w:semiHidden/>
    <w:unhideWhenUsed/>
    <w:rsid w:val="000420A9"/>
  </w:style>
  <w:style w:type="numbering" w:customStyle="1" w:styleId="Bezlisty4">
    <w:name w:val="Bez listy4"/>
    <w:next w:val="Bezlisty"/>
    <w:uiPriority w:val="99"/>
    <w:semiHidden/>
    <w:unhideWhenUsed/>
    <w:rsid w:val="0009414D"/>
  </w:style>
  <w:style w:type="numbering" w:customStyle="1" w:styleId="Bezlisty12">
    <w:name w:val="Bez listy12"/>
    <w:next w:val="Bezlisty"/>
    <w:uiPriority w:val="99"/>
    <w:semiHidden/>
    <w:unhideWhenUsed/>
    <w:rsid w:val="0009414D"/>
  </w:style>
  <w:style w:type="numbering" w:customStyle="1" w:styleId="Bezlisty22">
    <w:name w:val="Bez listy22"/>
    <w:next w:val="Bezlisty"/>
    <w:uiPriority w:val="99"/>
    <w:semiHidden/>
    <w:unhideWhenUsed/>
    <w:rsid w:val="0009414D"/>
  </w:style>
  <w:style w:type="character" w:customStyle="1" w:styleId="txt-new1">
    <w:name w:val="txt-new1"/>
    <w:basedOn w:val="Domylnaczcionkaakapitu"/>
    <w:rsid w:val="0089710E"/>
    <w:rPr>
      <w:shd w:val="clear" w:color="auto" w:fill="auto"/>
    </w:rPr>
  </w:style>
  <w:style w:type="paragraph" w:styleId="Tekstblokowy">
    <w:name w:val="Block Text"/>
    <w:basedOn w:val="Normalny"/>
    <w:uiPriority w:val="99"/>
    <w:rsid w:val="0089710E"/>
    <w:pPr>
      <w:spacing w:line="480" w:lineRule="auto"/>
      <w:ind w:left="8080" w:right="-992"/>
    </w:pPr>
    <w:rPr>
      <w:rFonts w:eastAsia="Times New Roman" w:cs="Times New Roman"/>
      <w:sz w:val="16"/>
      <w:lang w:eastAsia="pl-PL"/>
    </w:rPr>
  </w:style>
  <w:style w:type="paragraph" w:customStyle="1" w:styleId="Akapitzlist6">
    <w:name w:val="Akapit z listą6"/>
    <w:basedOn w:val="Normalny"/>
    <w:rsid w:val="003F27D2"/>
    <w:pPr>
      <w:suppressAutoHyphens/>
      <w:spacing w:after="200" w:line="276" w:lineRule="auto"/>
      <w:ind w:left="720"/>
      <w:contextualSpacing/>
    </w:pPr>
    <w:rPr>
      <w:rFonts w:ascii="Calibri" w:hAnsi="Calibri" w:cs="font465"/>
      <w:kern w:val="1"/>
      <w:sz w:val="22"/>
      <w:szCs w:val="22"/>
    </w:rPr>
  </w:style>
  <w:style w:type="character" w:styleId="Numerstrony">
    <w:name w:val="page number"/>
    <w:uiPriority w:val="99"/>
    <w:rsid w:val="003F27D2"/>
    <w:rPr>
      <w:rFonts w:cs="Times New Roman"/>
    </w:rPr>
  </w:style>
  <w:style w:type="paragraph" w:customStyle="1" w:styleId="OWIADCZENIE0">
    <w:name w:val="OŚWIADCZENIE"/>
    <w:basedOn w:val="Normalny"/>
    <w:uiPriority w:val="99"/>
    <w:rsid w:val="00030235"/>
    <w:pPr>
      <w:jc w:val="center"/>
    </w:pPr>
    <w:rPr>
      <w:rFonts w:ascii="Arial" w:eastAsia="Times New Roman" w:hAnsi="Arial" w:cs="Times New Roman"/>
      <w:b/>
      <w:sz w:val="24"/>
      <w:lang w:eastAsia="pl-PL"/>
    </w:rPr>
  </w:style>
  <w:style w:type="paragraph" w:customStyle="1" w:styleId="WSKAZWKA0">
    <w:name w:val="WSKAZÓWKA"/>
    <w:basedOn w:val="Normalny"/>
    <w:uiPriority w:val="99"/>
    <w:rsid w:val="00030235"/>
    <w:pPr>
      <w:ind w:firstLine="851"/>
    </w:pPr>
    <w:rPr>
      <w:rFonts w:ascii="Arial" w:eastAsia="Times New Roman" w:hAnsi="Arial" w:cs="Times New Roman"/>
      <w:i/>
      <w:sz w:val="1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821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2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2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2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21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2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2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2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2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821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21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88537-3C26-4F41-9845-B54F1CC8F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396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KATALOG USŁUG DLA INTERESANTÓW WRAZ Z KARTAMI USŁUG</vt:lpstr>
    </vt:vector>
  </TitlesOfParts>
  <Company>Kancelaria Krzywania</Company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KATALOG USŁUG DLA INTERESANTÓW WRAZ Z KARTAMI USŁUG</dc:title>
  <dc:creator>Barbara Leśniczak</dc:creator>
  <cp:lastModifiedBy>Krzysztof Zabrocki</cp:lastModifiedBy>
  <cp:revision>56</cp:revision>
  <cp:lastPrinted>2020-11-30T17:12:00Z</cp:lastPrinted>
  <dcterms:created xsi:type="dcterms:W3CDTF">2020-12-09T07:38:00Z</dcterms:created>
  <dcterms:modified xsi:type="dcterms:W3CDTF">2021-11-23T13:57:00Z</dcterms:modified>
</cp:coreProperties>
</file>