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A37" w14:textId="50DEF8D8" w:rsidR="003F27D2" w:rsidRPr="00BE3704" w:rsidRDefault="003F27D2" w:rsidP="003F27D2">
      <w:pPr>
        <w:pStyle w:val="Nagwek"/>
        <w:spacing w:line="276" w:lineRule="auto"/>
        <w:rPr>
          <w:b/>
          <w:sz w:val="24"/>
          <w:szCs w:val="24"/>
        </w:rPr>
      </w:pPr>
    </w:p>
    <w:p w14:paraId="7A3E2A6A" w14:textId="77777777" w:rsidR="003F27D2" w:rsidRPr="00BE3704" w:rsidRDefault="003F27D2" w:rsidP="003F27D2">
      <w:pPr>
        <w:pStyle w:val="Nagwek"/>
        <w:spacing w:line="276" w:lineRule="auto"/>
        <w:jc w:val="center"/>
        <w:rPr>
          <w:b/>
          <w:sz w:val="24"/>
          <w:szCs w:val="24"/>
        </w:rPr>
      </w:pPr>
      <w:r w:rsidRPr="00BE3704">
        <w:rPr>
          <w:b/>
          <w:sz w:val="28"/>
          <w:szCs w:val="28"/>
        </w:rPr>
        <w:t>-WZÓR-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4"/>
        <w:gridCol w:w="4738"/>
      </w:tblGrid>
      <w:tr w:rsidR="00E47CC2" w:rsidRPr="001249E2" w14:paraId="488B356C" w14:textId="77777777" w:rsidTr="00662494">
        <w:tc>
          <w:tcPr>
            <w:tcW w:w="4274" w:type="dxa"/>
            <w:shd w:val="clear" w:color="auto" w:fill="auto"/>
          </w:tcPr>
          <w:p w14:paraId="2CD47853" w14:textId="77777777" w:rsidR="00E47CC2" w:rsidRPr="001249E2" w:rsidRDefault="00E47CC2" w:rsidP="006624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6E18DF37" w14:textId="77777777" w:rsidR="00E47CC2" w:rsidRDefault="00E47CC2" w:rsidP="0066249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D198E">
              <w:rPr>
                <w:rFonts w:cs="Times New Roman"/>
                <w:sz w:val="18"/>
                <w:szCs w:val="18"/>
              </w:rPr>
              <w:t>…..........................</w:t>
            </w:r>
            <w:r>
              <w:rPr>
                <w:rFonts w:cs="Times New Roman"/>
                <w:sz w:val="18"/>
                <w:szCs w:val="18"/>
              </w:rPr>
              <w:t>.........................</w:t>
            </w:r>
            <w:r w:rsidRPr="000D198E">
              <w:rPr>
                <w:rFonts w:cs="Times New Roman"/>
                <w:sz w:val="18"/>
                <w:szCs w:val="18"/>
              </w:rPr>
              <w:t>.</w:t>
            </w:r>
            <w:r w:rsidRPr="001249E2">
              <w:rPr>
                <w:rFonts w:cs="Times New Roman"/>
                <w:sz w:val="24"/>
                <w:szCs w:val="24"/>
              </w:rPr>
              <w:t xml:space="preserve"> dnia</w:t>
            </w:r>
            <w:r>
              <w:rPr>
                <w:rFonts w:cs="Times New Roman"/>
              </w:rPr>
              <w:t>…………………..</w:t>
            </w:r>
          </w:p>
          <w:p w14:paraId="4B3843BB" w14:textId="77777777" w:rsidR="00E47CC2" w:rsidRPr="000D198E" w:rsidRDefault="00E47CC2" w:rsidP="00662494">
            <w:pPr>
              <w:ind w:left="951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</w:tc>
      </w:tr>
      <w:tr w:rsidR="00E47CC2" w:rsidRPr="001249E2" w14:paraId="2BDA5DFF" w14:textId="77777777" w:rsidTr="00662494">
        <w:tc>
          <w:tcPr>
            <w:tcW w:w="4274" w:type="dxa"/>
            <w:shd w:val="clear" w:color="auto" w:fill="auto"/>
          </w:tcPr>
          <w:p w14:paraId="1F8D5DEF" w14:textId="77777777" w:rsidR="00E47CC2" w:rsidRPr="001249E2" w:rsidRDefault="00E47CC2" w:rsidP="006624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0D594A4E" w14:textId="77777777" w:rsidR="00E47CC2" w:rsidRDefault="00E47CC2" w:rsidP="00662494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D198E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1249E2">
              <w:rPr>
                <w:rFonts w:cs="Times New Roman"/>
                <w:sz w:val="24"/>
                <w:szCs w:val="24"/>
              </w:rPr>
              <w:t xml:space="preserve"> </w:t>
            </w:r>
            <w:r w:rsidRPr="000D198E">
              <w:rPr>
                <w:rFonts w:cs="Times New Roman"/>
              </w:rPr>
              <w:t>…………………………</w:t>
            </w:r>
            <w:r w:rsidRPr="009A06AE">
              <w:rPr>
                <w:rFonts w:cs="Times New Roman"/>
              </w:rPr>
              <w:t>…</w:t>
            </w:r>
            <w:r w:rsidRPr="000D198E">
              <w:rPr>
                <w:rFonts w:cs="Times New Roman"/>
              </w:rPr>
              <w:t>……</w:t>
            </w:r>
            <w:r>
              <w:rPr>
                <w:rFonts w:cs="Times New Roman"/>
              </w:rPr>
              <w:t>.</w:t>
            </w:r>
            <w:r w:rsidRPr="000D198E">
              <w:rPr>
                <w:rFonts w:cs="Times New Roman"/>
              </w:rPr>
              <w:t xml:space="preserve">. </w:t>
            </w:r>
          </w:p>
          <w:p w14:paraId="358459D2" w14:textId="77777777" w:rsidR="00E47CC2" w:rsidRPr="000D198E" w:rsidRDefault="00E47CC2" w:rsidP="00662494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</w:rPr>
              <w:t xml:space="preserve">…… </w:t>
            </w:r>
            <w:r w:rsidRPr="000D198E">
              <w:rPr>
                <w:rFonts w:cs="Times New Roman"/>
                <w:b/>
                <w:bCs/>
                <w:sz w:val="24"/>
                <w:szCs w:val="24"/>
              </w:rPr>
              <w:t>Wydział Rodzinny i Nieletnich</w:t>
            </w:r>
          </w:p>
          <w:p w14:paraId="31768BB5" w14:textId="77777777" w:rsidR="00E47CC2" w:rsidRPr="001249E2" w:rsidRDefault="00E47CC2" w:rsidP="0066249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47CC2" w:rsidRPr="001249E2" w14:paraId="044A6A96" w14:textId="77777777" w:rsidTr="00662494">
        <w:tc>
          <w:tcPr>
            <w:tcW w:w="4274" w:type="dxa"/>
            <w:shd w:val="clear" w:color="auto" w:fill="auto"/>
          </w:tcPr>
          <w:p w14:paraId="7354BECC" w14:textId="77777777" w:rsidR="00E47CC2" w:rsidRPr="001249E2" w:rsidRDefault="00E47CC2" w:rsidP="006624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15289D09" w14:textId="30EE9E50" w:rsidR="00E47CC2" w:rsidRDefault="00E47CC2" w:rsidP="00662494">
            <w:pPr>
              <w:rPr>
                <w:rFonts w:cs="Times New Roman"/>
                <w:sz w:val="24"/>
                <w:szCs w:val="24"/>
              </w:rPr>
            </w:pPr>
            <w:r w:rsidRPr="001249E2">
              <w:rPr>
                <w:rFonts w:cs="Times New Roman"/>
                <w:sz w:val="24"/>
                <w:szCs w:val="24"/>
              </w:rPr>
              <w:t>Powód</w:t>
            </w:r>
            <w:r w:rsidRPr="001249E2">
              <w:rPr>
                <w:rStyle w:val="Odwoanieprzypisudolnego"/>
                <w:rFonts w:cs="Times New Roman"/>
                <w:sz w:val="24"/>
                <w:szCs w:val="24"/>
              </w:rPr>
              <w:footnoteReference w:id="1"/>
            </w:r>
            <w:r w:rsidRPr="001249E2">
              <w:rPr>
                <w:rFonts w:cs="Times New Roman"/>
                <w:sz w:val="24"/>
                <w:szCs w:val="24"/>
              </w:rPr>
              <w:t xml:space="preserve">: </w:t>
            </w:r>
          </w:p>
          <w:p w14:paraId="521D1EBC" w14:textId="77777777" w:rsidR="00E47CC2" w:rsidRPr="000D198E" w:rsidRDefault="00E47CC2" w:rsidP="00662494">
            <w:pPr>
              <w:spacing w:before="120"/>
              <w:rPr>
                <w:rFonts w:cs="Times New Roman"/>
              </w:rPr>
            </w:pPr>
            <w:r w:rsidRPr="000D198E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0D198E">
              <w:rPr>
                <w:rFonts w:cs="Times New Roman"/>
              </w:rPr>
              <w:t>.</w:t>
            </w:r>
          </w:p>
          <w:p w14:paraId="4231028A" w14:textId="77777777" w:rsidR="00E47CC2" w:rsidRPr="000D198E" w:rsidRDefault="00E47CC2" w:rsidP="00662494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6D3B45B7" w14:textId="77777777" w:rsidR="00E47CC2" w:rsidRPr="008F29D3" w:rsidRDefault="00E47CC2" w:rsidP="00662494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15EE78AA" w14:textId="77777777" w:rsidR="00E47CC2" w:rsidRPr="000D198E" w:rsidRDefault="00E47CC2" w:rsidP="00662494">
            <w:pPr>
              <w:jc w:val="center"/>
              <w:rPr>
                <w:rFonts w:cs="Times New Roman"/>
                <w:sz w:val="36"/>
                <w:szCs w:val="36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7897DCE8" w14:textId="77777777" w:rsidR="00E47CC2" w:rsidRPr="008F29D3" w:rsidRDefault="00E47CC2" w:rsidP="00662494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7502B799" w14:textId="77777777" w:rsidR="00E47CC2" w:rsidRPr="001249E2" w:rsidRDefault="00E47CC2" w:rsidP="006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(PESEL lub NIP)</w:t>
            </w:r>
          </w:p>
        </w:tc>
      </w:tr>
      <w:tr w:rsidR="00E47CC2" w:rsidRPr="001249E2" w14:paraId="446DC334" w14:textId="77777777" w:rsidTr="00662494">
        <w:tc>
          <w:tcPr>
            <w:tcW w:w="4274" w:type="dxa"/>
            <w:shd w:val="clear" w:color="auto" w:fill="auto"/>
          </w:tcPr>
          <w:p w14:paraId="35E7B5AA" w14:textId="77777777" w:rsidR="00E47CC2" w:rsidRPr="001249E2" w:rsidRDefault="00E47CC2" w:rsidP="006624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153104F1" w14:textId="77777777" w:rsidR="00E47CC2" w:rsidRDefault="00E47CC2" w:rsidP="00662494">
            <w:pPr>
              <w:rPr>
                <w:rFonts w:cs="Times New Roman"/>
                <w:sz w:val="24"/>
                <w:szCs w:val="24"/>
              </w:rPr>
            </w:pPr>
            <w:r w:rsidRPr="001249E2">
              <w:rPr>
                <w:rFonts w:cs="Times New Roman"/>
                <w:sz w:val="24"/>
                <w:szCs w:val="24"/>
              </w:rPr>
              <w:t xml:space="preserve">Pozwany: </w:t>
            </w:r>
          </w:p>
          <w:p w14:paraId="14973E49" w14:textId="77777777" w:rsidR="00E47CC2" w:rsidRPr="008F29D3" w:rsidRDefault="00E47CC2" w:rsidP="00662494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093D3ADC" w14:textId="77777777" w:rsidR="00E47CC2" w:rsidRPr="000D198E" w:rsidRDefault="00E47CC2" w:rsidP="00662494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0D07B037" w14:textId="77777777" w:rsidR="00E47CC2" w:rsidRPr="008F29D3" w:rsidRDefault="00E47CC2" w:rsidP="00662494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75CFDDB0" w14:textId="77777777" w:rsidR="00E47CC2" w:rsidRDefault="00E47CC2" w:rsidP="00662494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5C36FD03" w14:textId="77777777" w:rsidR="00A02754" w:rsidRDefault="00A02754" w:rsidP="00662494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…………………………………………………………………</w:t>
            </w:r>
          </w:p>
          <w:p w14:paraId="7AFFDA7C" w14:textId="387ECF80" w:rsidR="00A02754" w:rsidRPr="001249E2" w:rsidRDefault="00A02754" w:rsidP="006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(PESEL lub NIP jeśli jest znany)</w:t>
            </w:r>
          </w:p>
        </w:tc>
      </w:tr>
      <w:tr w:rsidR="00E47CC2" w:rsidRPr="001249E2" w14:paraId="65E99ECA" w14:textId="77777777" w:rsidTr="00662494">
        <w:tc>
          <w:tcPr>
            <w:tcW w:w="4274" w:type="dxa"/>
            <w:shd w:val="clear" w:color="auto" w:fill="auto"/>
          </w:tcPr>
          <w:p w14:paraId="41E67AFB" w14:textId="77777777" w:rsidR="00E47CC2" w:rsidRPr="001249E2" w:rsidRDefault="00E47CC2" w:rsidP="00662494">
            <w:pPr>
              <w:pStyle w:val="Nagwek"/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1249E2">
              <w:rPr>
                <w:rFonts w:cs="Times New Roman"/>
                <w:bCs/>
                <w:sz w:val="24"/>
                <w:szCs w:val="24"/>
              </w:rPr>
              <w:t xml:space="preserve">Wartość przedmiotu sporu  ……………………………………... </w:t>
            </w:r>
          </w:p>
        </w:tc>
        <w:tc>
          <w:tcPr>
            <w:tcW w:w="4738" w:type="dxa"/>
            <w:shd w:val="clear" w:color="auto" w:fill="auto"/>
          </w:tcPr>
          <w:p w14:paraId="4208C7E6" w14:textId="77777777" w:rsidR="00E47CC2" w:rsidRPr="001249E2" w:rsidRDefault="00E47CC2" w:rsidP="0066249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3D70C2C" w14:textId="77777777" w:rsidR="003F27D2" w:rsidRPr="00BE3704" w:rsidRDefault="003F27D2" w:rsidP="003F27D2">
      <w:pPr>
        <w:pStyle w:val="Default"/>
        <w:spacing w:line="276" w:lineRule="auto"/>
        <w:rPr>
          <w:b/>
          <w:bCs/>
          <w:color w:val="auto"/>
        </w:rPr>
      </w:pPr>
    </w:p>
    <w:p w14:paraId="1BFAE0C8" w14:textId="77777777" w:rsidR="003F27D2" w:rsidRPr="00BE3704" w:rsidRDefault="003F27D2" w:rsidP="003F27D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BE3704">
        <w:rPr>
          <w:b/>
          <w:bCs/>
          <w:color w:val="auto"/>
          <w:sz w:val="28"/>
          <w:szCs w:val="28"/>
        </w:rPr>
        <w:t>Pozew o obniżenie alimentów</w:t>
      </w:r>
    </w:p>
    <w:p w14:paraId="2750A9C5" w14:textId="77777777" w:rsidR="00174AC4" w:rsidRDefault="00174AC4" w:rsidP="00571B99">
      <w:pPr>
        <w:pStyle w:val="Default"/>
        <w:jc w:val="both"/>
        <w:rPr>
          <w:color w:val="auto"/>
        </w:rPr>
      </w:pPr>
    </w:p>
    <w:p w14:paraId="028E289C" w14:textId="268DC1CD" w:rsidR="003F27D2" w:rsidRPr="00BE3704" w:rsidRDefault="003F27D2" w:rsidP="00571B99">
      <w:pPr>
        <w:pStyle w:val="Default"/>
        <w:jc w:val="both"/>
        <w:rPr>
          <w:color w:val="auto"/>
        </w:rPr>
      </w:pPr>
      <w:r w:rsidRPr="00BE3704">
        <w:rPr>
          <w:color w:val="auto"/>
        </w:rPr>
        <w:t xml:space="preserve">W imieniu własnym </w:t>
      </w:r>
      <w:r w:rsidRPr="00BE3704">
        <w:rPr>
          <w:b/>
          <w:bCs/>
          <w:color w:val="auto"/>
        </w:rPr>
        <w:t xml:space="preserve">wnoszę o: </w:t>
      </w:r>
    </w:p>
    <w:p w14:paraId="07826A36" w14:textId="28B77AED" w:rsidR="00E47CC2" w:rsidRDefault="003F27D2" w:rsidP="00571B99">
      <w:pPr>
        <w:pStyle w:val="Default"/>
        <w:numPr>
          <w:ilvl w:val="0"/>
          <w:numId w:val="537"/>
        </w:numPr>
        <w:spacing w:before="120"/>
        <w:ind w:left="360"/>
        <w:jc w:val="both"/>
        <w:rPr>
          <w:color w:val="auto"/>
        </w:rPr>
      </w:pPr>
      <w:r w:rsidRPr="00E47CC2">
        <w:rPr>
          <w:color w:val="auto"/>
        </w:rPr>
        <w:t>obniżenie z dniem …………………….….…… alimentów orzeczonych wyrokiem</w:t>
      </w:r>
    </w:p>
    <w:p w14:paraId="69C813C5" w14:textId="1AEB304C" w:rsidR="00E47CC2" w:rsidRDefault="003F27D2" w:rsidP="00571B99">
      <w:pPr>
        <w:pStyle w:val="Default"/>
        <w:spacing w:before="120"/>
        <w:ind w:left="284"/>
        <w:jc w:val="both"/>
        <w:rPr>
          <w:color w:val="auto"/>
        </w:rPr>
      </w:pPr>
      <w:r w:rsidRPr="00E47CC2">
        <w:rPr>
          <w:color w:val="auto"/>
        </w:rPr>
        <w:t>Sądu</w:t>
      </w:r>
      <w:r w:rsidR="00E47CC2">
        <w:rPr>
          <w:color w:val="auto"/>
        </w:rPr>
        <w:t xml:space="preserve"> .</w:t>
      </w:r>
      <w:r w:rsidRPr="00E47CC2">
        <w:rPr>
          <w:color w:val="auto"/>
        </w:rPr>
        <w:t>……………….……</w:t>
      </w:r>
      <w:r w:rsidR="00E47CC2">
        <w:rPr>
          <w:color w:val="auto"/>
        </w:rPr>
        <w:t>…………..</w:t>
      </w:r>
      <w:r w:rsidRPr="00E47CC2">
        <w:rPr>
          <w:color w:val="auto"/>
        </w:rPr>
        <w:t xml:space="preserve"> w </w:t>
      </w:r>
      <w:r w:rsidR="00E47CC2">
        <w:rPr>
          <w:color w:val="auto"/>
        </w:rPr>
        <w:t>……..…………..</w:t>
      </w:r>
      <w:r w:rsidRPr="00E47CC2">
        <w:rPr>
          <w:color w:val="auto"/>
        </w:rPr>
        <w:t>…………</w:t>
      </w:r>
      <w:r w:rsidR="00E47CC2">
        <w:rPr>
          <w:color w:val="auto"/>
        </w:rPr>
        <w:t>…………………</w:t>
      </w:r>
      <w:r w:rsidRPr="00E47CC2">
        <w:rPr>
          <w:color w:val="auto"/>
        </w:rPr>
        <w:t xml:space="preserve"> </w:t>
      </w:r>
    </w:p>
    <w:p w14:paraId="4BE1A4D9" w14:textId="01AF46B9" w:rsidR="00E47CC2" w:rsidRDefault="003F27D2" w:rsidP="00571B99">
      <w:pPr>
        <w:pStyle w:val="Default"/>
        <w:spacing w:before="120"/>
        <w:ind w:left="284"/>
        <w:jc w:val="both"/>
        <w:rPr>
          <w:color w:val="auto"/>
        </w:rPr>
      </w:pPr>
      <w:r w:rsidRPr="00E47CC2">
        <w:rPr>
          <w:color w:val="auto"/>
        </w:rPr>
        <w:t>z dnia …………</w:t>
      </w:r>
      <w:r w:rsidR="00E47CC2">
        <w:rPr>
          <w:color w:val="auto"/>
        </w:rPr>
        <w:t>…….</w:t>
      </w:r>
      <w:r w:rsidRPr="00E47CC2">
        <w:rPr>
          <w:color w:val="auto"/>
        </w:rPr>
        <w:t>… w sprawie sygn. akt ……………</w:t>
      </w:r>
      <w:r w:rsidR="00E47CC2">
        <w:rPr>
          <w:color w:val="auto"/>
        </w:rPr>
        <w:t>……………</w:t>
      </w:r>
      <w:r w:rsidRPr="00E47CC2">
        <w:rPr>
          <w:color w:val="auto"/>
        </w:rPr>
        <w:t>,</w:t>
      </w:r>
    </w:p>
    <w:p w14:paraId="6A83B042" w14:textId="51FF7F63" w:rsidR="00E47CC2" w:rsidRDefault="003F27D2" w:rsidP="00571B99">
      <w:pPr>
        <w:pStyle w:val="Default"/>
        <w:spacing w:before="120"/>
        <w:ind w:left="284"/>
        <w:rPr>
          <w:color w:val="auto"/>
        </w:rPr>
      </w:pPr>
      <w:r w:rsidRPr="00E47CC2">
        <w:rPr>
          <w:color w:val="auto"/>
        </w:rPr>
        <w:t xml:space="preserve"> od ……………….…………………</w:t>
      </w:r>
      <w:r w:rsidR="00E47CC2">
        <w:rPr>
          <w:color w:val="auto"/>
        </w:rPr>
        <w:t>……………………………………………………</w:t>
      </w:r>
    </w:p>
    <w:p w14:paraId="7EFFA381" w14:textId="4BA88596" w:rsidR="00E47CC2" w:rsidRPr="00571B99" w:rsidRDefault="003F27D2" w:rsidP="00571B99">
      <w:pPr>
        <w:pStyle w:val="Default"/>
        <w:ind w:left="3261"/>
        <w:rPr>
          <w:color w:val="auto"/>
          <w:sz w:val="28"/>
          <w:szCs w:val="28"/>
          <w:vertAlign w:val="superscript"/>
        </w:rPr>
      </w:pPr>
      <w:r w:rsidRPr="00571B99">
        <w:rPr>
          <w:color w:val="auto"/>
          <w:sz w:val="28"/>
          <w:szCs w:val="28"/>
          <w:vertAlign w:val="superscript"/>
        </w:rPr>
        <w:t>(imię i nazwisko)</w:t>
      </w:r>
    </w:p>
    <w:p w14:paraId="5B7E793B" w14:textId="1B19AB41" w:rsidR="00E47CC2" w:rsidRDefault="003F27D2" w:rsidP="00571B99">
      <w:pPr>
        <w:pStyle w:val="Default"/>
        <w:ind w:left="284"/>
        <w:rPr>
          <w:color w:val="auto"/>
        </w:rPr>
      </w:pPr>
      <w:r w:rsidRPr="00E47CC2">
        <w:rPr>
          <w:color w:val="auto"/>
        </w:rPr>
        <w:t>na rzecz ……………….…………………</w:t>
      </w:r>
      <w:r w:rsidR="00C26B80">
        <w:rPr>
          <w:color w:val="auto"/>
        </w:rPr>
        <w:t>………………………………………………</w:t>
      </w:r>
      <w:r w:rsidRPr="00E47CC2">
        <w:rPr>
          <w:color w:val="auto"/>
        </w:rPr>
        <w:t xml:space="preserve"> </w:t>
      </w:r>
    </w:p>
    <w:p w14:paraId="2AB4D101" w14:textId="77777777" w:rsidR="00E47CC2" w:rsidRPr="00571B99" w:rsidRDefault="003F27D2" w:rsidP="00571B99">
      <w:pPr>
        <w:pStyle w:val="Default"/>
        <w:ind w:left="3261"/>
        <w:rPr>
          <w:color w:val="auto"/>
          <w:sz w:val="28"/>
          <w:szCs w:val="28"/>
          <w:vertAlign w:val="superscript"/>
        </w:rPr>
      </w:pPr>
      <w:r w:rsidRPr="00571B99">
        <w:rPr>
          <w:color w:val="auto"/>
          <w:sz w:val="28"/>
          <w:szCs w:val="28"/>
          <w:vertAlign w:val="superscript"/>
        </w:rPr>
        <w:t>(imię i nazwisko)</w:t>
      </w:r>
    </w:p>
    <w:p w14:paraId="04B0EBFE" w14:textId="0F086805" w:rsidR="00C26B80" w:rsidRDefault="003F27D2" w:rsidP="00E47CC2">
      <w:pPr>
        <w:pStyle w:val="Default"/>
        <w:rPr>
          <w:color w:val="auto"/>
        </w:rPr>
      </w:pPr>
      <w:r w:rsidRPr="00E47CC2">
        <w:rPr>
          <w:color w:val="auto"/>
        </w:rPr>
        <w:t xml:space="preserve"> z kwoty po ……………</w:t>
      </w:r>
      <w:r w:rsidR="00C26B80">
        <w:rPr>
          <w:color w:val="auto"/>
        </w:rPr>
        <w:t>………..</w:t>
      </w:r>
      <w:r w:rsidRPr="00E47CC2">
        <w:rPr>
          <w:color w:val="auto"/>
        </w:rPr>
        <w:t xml:space="preserve"> miesięcznie do kwoty po …………</w:t>
      </w:r>
      <w:r w:rsidR="00C26B80">
        <w:rPr>
          <w:color w:val="auto"/>
        </w:rPr>
        <w:t>……</w:t>
      </w:r>
      <w:r w:rsidRPr="00E47CC2">
        <w:rPr>
          <w:color w:val="auto"/>
        </w:rPr>
        <w:t>… miesięcznie,</w:t>
      </w:r>
    </w:p>
    <w:p w14:paraId="19C65137" w14:textId="172CCAFA" w:rsidR="00C26B80" w:rsidRDefault="003F27D2" w:rsidP="00571B99">
      <w:pPr>
        <w:pStyle w:val="Default"/>
        <w:spacing w:before="120"/>
        <w:rPr>
          <w:color w:val="auto"/>
        </w:rPr>
      </w:pPr>
      <w:r w:rsidRPr="00E47CC2">
        <w:rPr>
          <w:color w:val="auto"/>
        </w:rPr>
        <w:t>płatne do dnia ……………</w:t>
      </w:r>
      <w:r w:rsidR="00C26B80">
        <w:rPr>
          <w:color w:val="auto"/>
        </w:rPr>
        <w:t>…</w:t>
      </w:r>
      <w:r w:rsidRPr="00E47CC2">
        <w:rPr>
          <w:color w:val="auto"/>
        </w:rPr>
        <w:t xml:space="preserve"> każdego miesiąca wraz z ustawowymi odsetkami na wypadek</w:t>
      </w:r>
    </w:p>
    <w:p w14:paraId="22B894E2" w14:textId="17E07A73" w:rsidR="003F27D2" w:rsidRPr="00E47CC2" w:rsidRDefault="003F27D2" w:rsidP="00571B99">
      <w:pPr>
        <w:pStyle w:val="Default"/>
        <w:rPr>
          <w:color w:val="auto"/>
        </w:rPr>
      </w:pPr>
      <w:r w:rsidRPr="00E47CC2">
        <w:rPr>
          <w:color w:val="auto"/>
        </w:rPr>
        <w:t xml:space="preserve"> opóźnienia w płatności; </w:t>
      </w:r>
    </w:p>
    <w:p w14:paraId="1E345C07" w14:textId="2C739E48" w:rsidR="003F27D2" w:rsidRPr="00BE3704" w:rsidRDefault="003F27D2" w:rsidP="00571B99">
      <w:pPr>
        <w:pStyle w:val="Default"/>
        <w:numPr>
          <w:ilvl w:val="0"/>
          <w:numId w:val="537"/>
        </w:numPr>
        <w:spacing w:before="120" w:after="120"/>
        <w:ind w:left="425" w:hanging="357"/>
        <w:rPr>
          <w:color w:val="auto"/>
        </w:rPr>
      </w:pPr>
      <w:r w:rsidRPr="00BE3704">
        <w:rPr>
          <w:color w:val="auto"/>
        </w:rPr>
        <w:t xml:space="preserve">zasądzenie od </w:t>
      </w:r>
      <w:r w:rsidRPr="00C350A9">
        <w:rPr>
          <w:color w:val="auto"/>
        </w:rPr>
        <w:t>pozwanego</w:t>
      </w:r>
      <w:r w:rsidRPr="00571B99">
        <w:rPr>
          <w:color w:val="auto"/>
        </w:rPr>
        <w:t xml:space="preserve"> </w:t>
      </w:r>
      <w:r w:rsidRPr="00BE3704">
        <w:rPr>
          <w:color w:val="auto"/>
        </w:rPr>
        <w:t xml:space="preserve">na rzecz </w:t>
      </w:r>
      <w:r w:rsidRPr="00C350A9">
        <w:rPr>
          <w:color w:val="auto"/>
        </w:rPr>
        <w:t>powoda</w:t>
      </w:r>
      <w:r w:rsidRPr="00BE3704">
        <w:rPr>
          <w:color w:val="auto"/>
        </w:rPr>
        <w:t xml:space="preserve"> kosztów procesu według norm </w:t>
      </w:r>
      <w:r>
        <w:rPr>
          <w:color w:val="auto"/>
        </w:rPr>
        <w:t xml:space="preserve">prawem </w:t>
      </w:r>
      <w:r w:rsidRPr="00BE3704">
        <w:rPr>
          <w:color w:val="auto"/>
        </w:rPr>
        <w:t xml:space="preserve">przepisanych; </w:t>
      </w:r>
    </w:p>
    <w:p w14:paraId="59BB2C51" w14:textId="77777777" w:rsidR="003F27D2" w:rsidRPr="00BE3704" w:rsidRDefault="003F27D2">
      <w:pPr>
        <w:contextualSpacing/>
        <w:jc w:val="both"/>
        <w:rPr>
          <w:sz w:val="24"/>
          <w:szCs w:val="24"/>
        </w:rPr>
      </w:pPr>
      <w:r w:rsidRPr="00BE3704">
        <w:rPr>
          <w:sz w:val="24"/>
          <w:szCs w:val="24"/>
        </w:rPr>
        <w:lastRenderedPageBreak/>
        <w:t xml:space="preserve">3. </w:t>
      </w:r>
      <w:r>
        <w:rPr>
          <w:sz w:val="24"/>
          <w:szCs w:val="24"/>
        </w:rPr>
        <w:t>r</w:t>
      </w:r>
      <w:r w:rsidRPr="00BE3704">
        <w:rPr>
          <w:sz w:val="24"/>
          <w:szCs w:val="24"/>
        </w:rPr>
        <w:t>ozpoznanie powództwa także pod nieobecność strony powodowej;</w:t>
      </w:r>
    </w:p>
    <w:p w14:paraId="7CA00CF8" w14:textId="77777777" w:rsidR="003F27D2" w:rsidRPr="00BE3704" w:rsidRDefault="003F27D2">
      <w:pPr>
        <w:shd w:val="clear" w:color="auto" w:fill="FFFFFF"/>
        <w:spacing w:before="278" w:after="278"/>
        <w:jc w:val="both"/>
        <w:rPr>
          <w:iCs/>
          <w:sz w:val="24"/>
          <w:szCs w:val="24"/>
          <w:lang w:eastAsia="pl-PL"/>
        </w:rPr>
      </w:pPr>
      <w:r w:rsidRPr="00BE3704">
        <w:rPr>
          <w:iCs/>
          <w:sz w:val="24"/>
          <w:szCs w:val="24"/>
          <w:lang w:eastAsia="pl-PL"/>
        </w:rPr>
        <w:t xml:space="preserve">4. </w:t>
      </w:r>
      <w:r w:rsidRPr="00BE3704">
        <w:rPr>
          <w:sz w:val="24"/>
          <w:szCs w:val="24"/>
          <w:lang w:eastAsia="ar-SA"/>
        </w:rPr>
        <w:t>Ponadto oświadczam, iż strony:</w:t>
      </w:r>
    </w:p>
    <w:p w14:paraId="231E755D" w14:textId="77777777" w:rsidR="003F27D2" w:rsidRPr="00BE3704" w:rsidRDefault="003F27D2" w:rsidP="00571B99">
      <w:pPr>
        <w:spacing w:before="120"/>
        <w:ind w:left="454"/>
        <w:jc w:val="both"/>
        <w:rPr>
          <w:sz w:val="24"/>
          <w:szCs w:val="24"/>
          <w:lang w:eastAsia="ar-SA"/>
        </w:rPr>
      </w:pPr>
      <w:r w:rsidRPr="00571B99">
        <w:rPr>
          <w:sz w:val="28"/>
          <w:szCs w:val="28"/>
          <w:vertAlign w:val="superscript"/>
          <w:lang w:eastAsia="ar-SA"/>
        </w:rPr>
        <w:t>*</w:t>
      </w:r>
      <w:r w:rsidRPr="00BE3704">
        <w:rPr>
          <w:sz w:val="24"/>
          <w:szCs w:val="24"/>
          <w:lang w:eastAsia="ar-SA"/>
        </w:rPr>
        <w:t xml:space="preserve"> podjęły prób</w:t>
      </w:r>
      <w:r>
        <w:rPr>
          <w:sz w:val="24"/>
          <w:szCs w:val="24"/>
          <w:lang w:eastAsia="ar-SA"/>
        </w:rPr>
        <w:t>ę</w:t>
      </w:r>
      <w:r w:rsidRPr="00BE3704">
        <w:rPr>
          <w:sz w:val="24"/>
          <w:szCs w:val="24"/>
          <w:lang w:eastAsia="ar-SA"/>
        </w:rPr>
        <w:t xml:space="preserve"> mediacji z wynikiem ………………………………</w:t>
      </w:r>
    </w:p>
    <w:p w14:paraId="33C372F0" w14:textId="77777777" w:rsidR="003C43CE" w:rsidRDefault="003F27D2" w:rsidP="003C43CE">
      <w:pPr>
        <w:spacing w:before="120"/>
        <w:ind w:left="454"/>
        <w:jc w:val="both"/>
        <w:rPr>
          <w:sz w:val="24"/>
          <w:szCs w:val="24"/>
          <w:lang w:eastAsia="ar-SA"/>
        </w:rPr>
      </w:pPr>
      <w:r w:rsidRPr="00571B99">
        <w:rPr>
          <w:sz w:val="28"/>
          <w:szCs w:val="28"/>
          <w:vertAlign w:val="superscript"/>
          <w:lang w:eastAsia="ar-SA"/>
        </w:rPr>
        <w:t>*</w:t>
      </w:r>
      <w:r w:rsidRPr="00BE3704">
        <w:rPr>
          <w:sz w:val="24"/>
          <w:szCs w:val="24"/>
          <w:lang w:eastAsia="ar-SA"/>
        </w:rPr>
        <w:t xml:space="preserve"> nie podjęły mediacji lub innego pozasądowego sposobu rozwiązania sporu z powodu </w:t>
      </w:r>
    </w:p>
    <w:p w14:paraId="62894095" w14:textId="6A8BF23E" w:rsidR="003F27D2" w:rsidRPr="00BE3704" w:rsidRDefault="003F27D2" w:rsidP="00571B99">
      <w:pPr>
        <w:spacing w:before="120"/>
        <w:ind w:left="454"/>
        <w:jc w:val="both"/>
        <w:rPr>
          <w:sz w:val="24"/>
          <w:szCs w:val="24"/>
          <w:lang w:eastAsia="ar-SA"/>
        </w:rPr>
      </w:pPr>
      <w:r w:rsidRPr="00BE3704">
        <w:rPr>
          <w:sz w:val="24"/>
          <w:szCs w:val="24"/>
          <w:lang w:eastAsia="ar-SA"/>
        </w:rPr>
        <w:t>…………………………………………………………………</w:t>
      </w:r>
      <w:r w:rsidR="00BC698A">
        <w:rPr>
          <w:sz w:val="24"/>
          <w:szCs w:val="24"/>
          <w:lang w:eastAsia="ar-SA"/>
        </w:rPr>
        <w:t>…………………….......</w:t>
      </w:r>
      <w:r w:rsidRPr="00BE3704">
        <w:rPr>
          <w:sz w:val="24"/>
          <w:szCs w:val="24"/>
          <w:lang w:eastAsia="ar-SA"/>
        </w:rPr>
        <w:t xml:space="preserve"> </w:t>
      </w:r>
    </w:p>
    <w:p w14:paraId="467F7F20" w14:textId="77777777" w:rsidR="003F27D2" w:rsidRPr="00BE3704" w:rsidRDefault="003F27D2" w:rsidP="007A6167">
      <w:pPr>
        <w:keepNext/>
        <w:shd w:val="clear" w:color="auto" w:fill="FFFFFF"/>
        <w:spacing w:before="278" w:after="278"/>
        <w:jc w:val="center"/>
        <w:rPr>
          <w:b/>
          <w:bCs/>
          <w:iCs/>
          <w:sz w:val="24"/>
          <w:szCs w:val="24"/>
          <w:lang w:eastAsia="pl-PL"/>
        </w:rPr>
      </w:pPr>
      <w:r w:rsidRPr="00BE3704">
        <w:rPr>
          <w:b/>
          <w:bCs/>
          <w:iCs/>
          <w:sz w:val="24"/>
          <w:szCs w:val="24"/>
          <w:lang w:eastAsia="pl-PL"/>
        </w:rPr>
        <w:t>Uzasadnienie</w:t>
      </w:r>
    </w:p>
    <w:p w14:paraId="6F32D88E" w14:textId="77777777" w:rsidR="00FA79E5" w:rsidRDefault="003F27D2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241D0749" w14:textId="77777777" w:rsidR="00FA79E5" w:rsidRDefault="00FA79E5" w:rsidP="00FA79E5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08AD312C" w14:textId="77777777" w:rsidR="00FA79E5" w:rsidRDefault="00FA79E5" w:rsidP="00FA79E5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77441A8E" w14:textId="77777777" w:rsidR="00FA79E5" w:rsidRDefault="00FA79E5" w:rsidP="00FA79E5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0ABBB4EC" w14:textId="77777777" w:rsidR="00FA79E5" w:rsidRDefault="00FA79E5" w:rsidP="00FA79E5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5E18749C" w14:textId="77777777" w:rsidR="00FA79E5" w:rsidRDefault="00FA79E5" w:rsidP="00FA79E5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6B3E6B52" w14:textId="77777777" w:rsidR="00FA79E5" w:rsidRDefault="00FA79E5" w:rsidP="00FA79E5">
      <w:pPr>
        <w:pStyle w:val="Tekstpodstawowy"/>
        <w:spacing w:before="120"/>
        <w:rPr>
          <w:sz w:val="24"/>
        </w:rPr>
      </w:pPr>
      <w:r w:rsidRPr="00BE3704"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4E596A24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W uzasadnieniu należy: </w:t>
      </w:r>
    </w:p>
    <w:p w14:paraId="5749BD2B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wykazać, iż w przedmiotowej sprawie nastąpiła zmiana stosunków, przez którą należy rozumieć wszelkie zmiany w statusie ekonomicznym stron powodujące zmianę (zmniejszenie) zakresu usprawiedliwionych potrzeb uprawnionego lub też zmianę (zmniejszenie) zakresu możliwości zarobkowych i majątkowych zobowiązanego, </w:t>
      </w:r>
    </w:p>
    <w:p w14:paraId="42EB0F82" w14:textId="308B673E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określić sytuację rodzinną, zarobkową i majątkową każdego obowiązanego do alimentów– w tym m.in. osoby będące na </w:t>
      </w:r>
      <w:r w:rsidR="00A02754">
        <w:rPr>
          <w:i/>
          <w:color w:val="auto"/>
        </w:rPr>
        <w:t xml:space="preserve"> jego </w:t>
      </w:r>
      <w:r w:rsidRPr="00571B99">
        <w:rPr>
          <w:i/>
          <w:color w:val="auto"/>
        </w:rPr>
        <w:t>utrzymaniu, wykonywany zawód, miejsce pracy i</w:t>
      </w:r>
      <w:r w:rsidR="00FA79E5">
        <w:rPr>
          <w:i/>
          <w:color w:val="auto"/>
        </w:rPr>
        <w:t> </w:t>
      </w:r>
      <w:r w:rsidRPr="00571B99">
        <w:rPr>
          <w:i/>
          <w:color w:val="auto"/>
        </w:rPr>
        <w:t xml:space="preserve">wysokość zarobków, posiadany majątek. </w:t>
      </w:r>
    </w:p>
    <w:p w14:paraId="4EBED5DA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Przykładowe dowody: </w:t>
      </w:r>
    </w:p>
    <w:p w14:paraId="0A1EEE0E" w14:textId="6F048039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zaświadczenie o wysokości zarobków </w:t>
      </w:r>
    </w:p>
    <w:p w14:paraId="5F9F4B1A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zaświadczenie z PUP potwierdzające status bezrobotnego; </w:t>
      </w:r>
    </w:p>
    <w:p w14:paraId="7D11113D" w14:textId="3922AC94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odcinek rentowy/emerytalny za miesiąc ……………; </w:t>
      </w:r>
    </w:p>
    <w:p w14:paraId="12CF477A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rachunki za media, itp.; </w:t>
      </w:r>
    </w:p>
    <w:p w14:paraId="34F5BF9B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zaświadczenie lekarskie, karta leczenia szpitalnego; </w:t>
      </w:r>
    </w:p>
    <w:p w14:paraId="52C45E32" w14:textId="77777777" w:rsidR="003F27D2" w:rsidRPr="00571B99" w:rsidRDefault="003F27D2" w:rsidP="00571B99">
      <w:pPr>
        <w:pStyle w:val="Default"/>
        <w:spacing w:line="276" w:lineRule="auto"/>
        <w:rPr>
          <w:i/>
          <w:color w:val="auto"/>
        </w:rPr>
      </w:pPr>
      <w:r w:rsidRPr="00571B99">
        <w:rPr>
          <w:i/>
          <w:color w:val="auto"/>
        </w:rPr>
        <w:t xml:space="preserve">– inne. </w:t>
      </w:r>
    </w:p>
    <w:p w14:paraId="525E898B" w14:textId="02437154" w:rsidR="003F27D2" w:rsidRPr="00BE3704" w:rsidRDefault="003F27D2" w:rsidP="003F27D2">
      <w:pPr>
        <w:pStyle w:val="Default"/>
        <w:spacing w:line="276" w:lineRule="auto"/>
        <w:jc w:val="both"/>
        <w:rPr>
          <w:color w:val="auto"/>
        </w:rPr>
      </w:pPr>
    </w:p>
    <w:p w14:paraId="0FCF6A1F" w14:textId="705F4289" w:rsidR="003F27D2" w:rsidRPr="00571B99" w:rsidRDefault="00FA79E5" w:rsidP="00571B99">
      <w:pPr>
        <w:pStyle w:val="Default"/>
        <w:spacing w:line="276" w:lineRule="auto"/>
        <w:ind w:left="411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</w:t>
      </w:r>
      <w:r w:rsidR="003F27D2" w:rsidRPr="00571B99">
        <w:rPr>
          <w:color w:val="auto"/>
          <w:sz w:val="20"/>
          <w:szCs w:val="20"/>
        </w:rPr>
        <w:t xml:space="preserve">……………………………………… </w:t>
      </w:r>
    </w:p>
    <w:p w14:paraId="25E77E0D" w14:textId="11886342" w:rsidR="00EF3B5C" w:rsidRPr="00571B99" w:rsidRDefault="00FA79E5" w:rsidP="00571B99">
      <w:pPr>
        <w:pStyle w:val="Default"/>
        <w:ind w:left="5670"/>
        <w:rPr>
          <w:color w:val="auto"/>
          <w:sz w:val="28"/>
          <w:szCs w:val="28"/>
          <w:vertAlign w:val="superscript"/>
        </w:rPr>
      </w:pPr>
      <w:r w:rsidRPr="00571B99">
        <w:rPr>
          <w:iCs/>
          <w:color w:val="auto"/>
          <w:sz w:val="28"/>
          <w:szCs w:val="28"/>
          <w:vertAlign w:val="superscript"/>
        </w:rPr>
        <w:t>(</w:t>
      </w:r>
      <w:r w:rsidR="003F27D2" w:rsidRPr="00571B99">
        <w:rPr>
          <w:iCs/>
          <w:color w:val="auto"/>
          <w:sz w:val="28"/>
          <w:szCs w:val="28"/>
          <w:vertAlign w:val="superscript"/>
        </w:rPr>
        <w:t>własnoręczny podpis)</w:t>
      </w:r>
    </w:p>
    <w:p w14:paraId="2326EBD3" w14:textId="4ECDD718" w:rsidR="003F27D2" w:rsidRPr="00BE3704" w:rsidRDefault="003F27D2" w:rsidP="003F27D2">
      <w:pPr>
        <w:pStyle w:val="Default"/>
        <w:spacing w:line="276" w:lineRule="auto"/>
        <w:rPr>
          <w:color w:val="auto"/>
        </w:rPr>
      </w:pPr>
    </w:p>
    <w:p w14:paraId="2731B8D9" w14:textId="38548B28" w:rsidR="003F27D2" w:rsidRPr="00571B99" w:rsidRDefault="00FA79E5" w:rsidP="003F27D2">
      <w:pPr>
        <w:pStyle w:val="Default"/>
        <w:spacing w:line="276" w:lineRule="auto"/>
        <w:rPr>
          <w:i/>
          <w:iCs/>
          <w:color w:val="auto"/>
          <w:sz w:val="20"/>
          <w:szCs w:val="20"/>
        </w:rPr>
      </w:pPr>
      <w:r w:rsidRPr="00AB6642">
        <w:rPr>
          <w:sz w:val="28"/>
          <w:szCs w:val="28"/>
          <w:vertAlign w:val="superscript"/>
        </w:rPr>
        <w:t>*</w:t>
      </w:r>
      <w:r>
        <w:rPr>
          <w:i/>
          <w:iCs/>
          <w:sz w:val="20"/>
          <w:szCs w:val="20"/>
        </w:rPr>
        <w:t xml:space="preserve"> niepotrzebne skreślić</w:t>
      </w:r>
    </w:p>
    <w:p w14:paraId="398D2357" w14:textId="77777777" w:rsidR="003F27D2" w:rsidRPr="00BE3704" w:rsidRDefault="003F27D2" w:rsidP="00571B99">
      <w:pPr>
        <w:pStyle w:val="Tekstpodstawowy"/>
        <w:spacing w:before="120" w:after="120"/>
        <w:rPr>
          <w:b/>
          <w:sz w:val="20"/>
          <w:szCs w:val="20"/>
        </w:rPr>
      </w:pPr>
      <w:r w:rsidRPr="00BE3704">
        <w:rPr>
          <w:b/>
          <w:sz w:val="20"/>
          <w:szCs w:val="20"/>
        </w:rPr>
        <w:t xml:space="preserve">Załączniki: </w:t>
      </w:r>
    </w:p>
    <w:p w14:paraId="76919785" w14:textId="77777777" w:rsidR="003F27D2" w:rsidRPr="00BE3704" w:rsidRDefault="003F27D2" w:rsidP="003F27D2">
      <w:pPr>
        <w:numPr>
          <w:ilvl w:val="0"/>
          <w:numId w:val="351"/>
        </w:numPr>
        <w:suppressAutoHyphens/>
        <w:spacing w:line="276" w:lineRule="auto"/>
      </w:pPr>
      <w:r w:rsidRPr="00BE3704">
        <w:t xml:space="preserve">dowód </w:t>
      </w:r>
      <w:r>
        <w:t xml:space="preserve">uiszczenia </w:t>
      </w:r>
      <w:r w:rsidRPr="00BE3704">
        <w:t>opłaty od pozwu,</w:t>
      </w:r>
    </w:p>
    <w:p w14:paraId="4A6EBE21" w14:textId="77777777" w:rsidR="003F27D2" w:rsidRPr="007A6167" w:rsidRDefault="003F27D2" w:rsidP="003F27D2">
      <w:pPr>
        <w:numPr>
          <w:ilvl w:val="0"/>
          <w:numId w:val="351"/>
        </w:numPr>
        <w:spacing w:after="200" w:line="276" w:lineRule="auto"/>
        <w:rPr>
          <w:rFonts w:eastAsia="MS Mincho"/>
          <w:i/>
          <w:lang w:eastAsia="pl-PL"/>
        </w:rPr>
      </w:pPr>
      <w:r w:rsidRPr="00BE3704">
        <w:t xml:space="preserve">odpis pozwu </w:t>
      </w:r>
      <w:r>
        <w:t xml:space="preserve">z załącznikami. </w:t>
      </w:r>
    </w:p>
    <w:p w14:paraId="1580D8B9" w14:textId="77777777" w:rsidR="007A6167" w:rsidRPr="00BE3704" w:rsidRDefault="007A6167" w:rsidP="007A6167">
      <w:pPr>
        <w:spacing w:after="200" w:line="276" w:lineRule="auto"/>
        <w:ind w:left="360"/>
        <w:rPr>
          <w:rFonts w:eastAsia="MS Mincho"/>
          <w:i/>
          <w:lang w:eastAsia="pl-PL"/>
        </w:rPr>
      </w:pPr>
    </w:p>
    <w:p w14:paraId="0B06F7CB" w14:textId="77777777" w:rsidR="003F27D2" w:rsidRDefault="003F27D2" w:rsidP="003F27D2">
      <w:pPr>
        <w:pStyle w:val="Default"/>
        <w:spacing w:line="276" w:lineRule="auto"/>
        <w:rPr>
          <w:color w:val="auto"/>
        </w:rPr>
        <w:sectPr w:rsidR="003F27D2" w:rsidSect="00824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6" w:h="16838" w:code="9"/>
          <w:pgMar w:top="1417" w:right="1417" w:bottom="1417" w:left="1417" w:header="708" w:footer="579" w:gutter="0"/>
          <w:cols w:space="708"/>
          <w:docGrid w:linePitch="360"/>
        </w:sectPr>
      </w:pPr>
    </w:p>
    <w:p w14:paraId="5187E068" w14:textId="77777777" w:rsidR="003F27D2" w:rsidRPr="00130FA9" w:rsidRDefault="003F27D2" w:rsidP="003F27D2">
      <w:pPr>
        <w:jc w:val="both"/>
        <w:rPr>
          <w:sz w:val="6"/>
          <w:szCs w:val="6"/>
        </w:rPr>
      </w:pPr>
    </w:p>
    <w:sectPr w:rsidR="003F27D2" w:rsidRPr="00130FA9" w:rsidSect="00A54DBF">
      <w:headerReference w:type="default" r:id="rId14"/>
      <w:footerReference w:type="default" r:id="rId15"/>
      <w:endnotePr>
        <w:numFmt w:val="lowerLetter"/>
      </w:endnotePr>
      <w:pgSz w:w="11906" w:h="16838" w:code="9"/>
      <w:pgMar w:top="1417" w:right="1417" w:bottom="1417" w:left="1417" w:header="708" w:footer="708" w:gutter="0"/>
      <w:cols w:space="708"/>
      <w:docGrid w:linePitch="27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4845" w14:textId="77777777" w:rsidR="00F0081E" w:rsidRDefault="00F0081E" w:rsidP="00A171AA">
      <w:r>
        <w:separator/>
      </w:r>
    </w:p>
  </w:endnote>
  <w:endnote w:type="continuationSeparator" w:id="0">
    <w:p w14:paraId="5935222F" w14:textId="77777777" w:rsidR="00F0081E" w:rsidRDefault="00F0081E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2AED" w14:textId="77777777" w:rsidR="00174AC4" w:rsidRDefault="00174A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D106" w14:textId="77777777" w:rsidR="006C349B" w:rsidRPr="00BE3704" w:rsidRDefault="006C349B" w:rsidP="003F27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897F" w14:textId="77777777" w:rsidR="00174AC4" w:rsidRDefault="00174A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D0AF" w14:textId="749FD25C" w:rsidR="006C349B" w:rsidRPr="00174AC4" w:rsidRDefault="006C349B" w:rsidP="00174A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84E8" w14:textId="77777777" w:rsidR="00F0081E" w:rsidRDefault="00F0081E" w:rsidP="00A171AA">
      <w:r>
        <w:separator/>
      </w:r>
    </w:p>
  </w:footnote>
  <w:footnote w:type="continuationSeparator" w:id="0">
    <w:p w14:paraId="74D1AD6B" w14:textId="77777777" w:rsidR="00F0081E" w:rsidRDefault="00F0081E" w:rsidP="00A171AA">
      <w:r>
        <w:continuationSeparator/>
      </w:r>
    </w:p>
  </w:footnote>
  <w:footnote w:id="1">
    <w:p w14:paraId="4E7D9C39" w14:textId="77777777" w:rsidR="00E47CC2" w:rsidRDefault="00E47CC2" w:rsidP="00E47C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06A3">
        <w:rPr>
          <w:sz w:val="16"/>
          <w:szCs w:val="16"/>
        </w:rPr>
        <w:t>Jeżeli powód jest reprezentowany przez przedstawiciela ustawowego</w:t>
      </w:r>
      <w:r>
        <w:rPr>
          <w:sz w:val="16"/>
          <w:szCs w:val="16"/>
        </w:rPr>
        <w:t>,</w:t>
      </w:r>
      <w:r w:rsidRPr="001C06A3">
        <w:rPr>
          <w:sz w:val="16"/>
          <w:szCs w:val="16"/>
        </w:rPr>
        <w:t xml:space="preserve"> należy oprócz danych powoda podać także dane przedstawiciela ustawowego i jego adres</w:t>
      </w:r>
      <w:r>
        <w:rPr>
          <w:sz w:val="16"/>
          <w:szCs w:val="16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AC8D" w14:textId="77777777" w:rsidR="00174AC4" w:rsidRDefault="00174A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E5DEE" w14:textId="77777777" w:rsidR="006C349B" w:rsidRDefault="006C34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D898" w14:textId="77777777" w:rsidR="00174AC4" w:rsidRDefault="00174A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18C" w14:textId="0E0DCFA6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29"/>
    <w:multiLevelType w:val="hybridMultilevel"/>
    <w:tmpl w:val="6CAA2E52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5A2E1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00F30951"/>
    <w:multiLevelType w:val="hybridMultilevel"/>
    <w:tmpl w:val="034CB61C"/>
    <w:lvl w:ilvl="0" w:tplc="EE5E3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F97D04"/>
    <w:multiLevelType w:val="hybridMultilevel"/>
    <w:tmpl w:val="9CB0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1293233"/>
    <w:multiLevelType w:val="hybridMultilevel"/>
    <w:tmpl w:val="610EB410"/>
    <w:lvl w:ilvl="0" w:tplc="5A76FE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14723B1"/>
    <w:multiLevelType w:val="hybridMultilevel"/>
    <w:tmpl w:val="73AABADC"/>
    <w:lvl w:ilvl="0" w:tplc="FF02A3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1B93423"/>
    <w:multiLevelType w:val="hybridMultilevel"/>
    <w:tmpl w:val="28C221E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01C179BB"/>
    <w:multiLevelType w:val="hybridMultilevel"/>
    <w:tmpl w:val="813098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2425F52"/>
    <w:multiLevelType w:val="hybridMultilevel"/>
    <w:tmpl w:val="55062C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517C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02604DF2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30" w15:restartNumberingAfterBreak="0">
    <w:nsid w:val="03A208AA"/>
    <w:multiLevelType w:val="hybridMultilevel"/>
    <w:tmpl w:val="19CCF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EB0C0D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46832B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048D46AF"/>
    <w:multiLevelType w:val="hybridMultilevel"/>
    <w:tmpl w:val="B686B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4D17A9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050075C8"/>
    <w:multiLevelType w:val="hybridMultilevel"/>
    <w:tmpl w:val="A70E6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5094E96"/>
    <w:multiLevelType w:val="hybridMultilevel"/>
    <w:tmpl w:val="869C9F86"/>
    <w:lvl w:ilvl="0" w:tplc="E632A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B764A8"/>
    <w:multiLevelType w:val="hybridMultilevel"/>
    <w:tmpl w:val="7E5867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5DC07D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060F147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064B1FB7"/>
    <w:multiLevelType w:val="hybridMultilevel"/>
    <w:tmpl w:val="B6FEA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6645976"/>
    <w:multiLevelType w:val="hybridMultilevel"/>
    <w:tmpl w:val="F6746F9A"/>
    <w:lvl w:ilvl="0" w:tplc="515C8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73774B1"/>
    <w:multiLevelType w:val="hybridMultilevel"/>
    <w:tmpl w:val="1CECD9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76C6727"/>
    <w:multiLevelType w:val="hybridMultilevel"/>
    <w:tmpl w:val="2E3658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7987793"/>
    <w:multiLevelType w:val="hybridMultilevel"/>
    <w:tmpl w:val="24F29B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8135FCC"/>
    <w:multiLevelType w:val="hybridMultilevel"/>
    <w:tmpl w:val="66880074"/>
    <w:lvl w:ilvl="0" w:tplc="E4F4260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8FA02B4"/>
    <w:multiLevelType w:val="hybridMultilevel"/>
    <w:tmpl w:val="A90233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091465D5"/>
    <w:multiLevelType w:val="hybridMultilevel"/>
    <w:tmpl w:val="F0242AA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5" w15:restartNumberingAfterBreak="0">
    <w:nsid w:val="095E0145"/>
    <w:multiLevelType w:val="hybridMultilevel"/>
    <w:tmpl w:val="C8A263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09F234D0"/>
    <w:multiLevelType w:val="hybridMultilevel"/>
    <w:tmpl w:val="BE2AD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A0D469C"/>
    <w:multiLevelType w:val="multilevel"/>
    <w:tmpl w:val="0000000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0AB14C9F"/>
    <w:multiLevelType w:val="hybridMultilevel"/>
    <w:tmpl w:val="5C8A88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AB320C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2" w15:restartNumberingAfterBreak="0">
    <w:nsid w:val="0B31799B"/>
    <w:multiLevelType w:val="hybridMultilevel"/>
    <w:tmpl w:val="57502E66"/>
    <w:lvl w:ilvl="0" w:tplc="50C8A2F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0B461B02"/>
    <w:multiLevelType w:val="hybridMultilevel"/>
    <w:tmpl w:val="F168C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B67324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5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BBE391C"/>
    <w:multiLevelType w:val="hybridMultilevel"/>
    <w:tmpl w:val="AA56318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0C0A0087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CE727AF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D94240A"/>
    <w:multiLevelType w:val="hybridMultilevel"/>
    <w:tmpl w:val="BC825F56"/>
    <w:lvl w:ilvl="0" w:tplc="FE7ED80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DA7606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0DCC0430"/>
    <w:multiLevelType w:val="hybridMultilevel"/>
    <w:tmpl w:val="A9DCD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DF05C9A"/>
    <w:multiLevelType w:val="hybridMultilevel"/>
    <w:tmpl w:val="779ADDF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E602AFE"/>
    <w:multiLevelType w:val="hybridMultilevel"/>
    <w:tmpl w:val="4664EE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0EF16B90"/>
    <w:multiLevelType w:val="hybridMultilevel"/>
    <w:tmpl w:val="733A0E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FAE323A"/>
    <w:multiLevelType w:val="hybridMultilevel"/>
    <w:tmpl w:val="982C6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10AB1F17"/>
    <w:multiLevelType w:val="hybridMultilevel"/>
    <w:tmpl w:val="5D5C14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1063855"/>
    <w:multiLevelType w:val="hybridMultilevel"/>
    <w:tmpl w:val="A41A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1E23B94"/>
    <w:multiLevelType w:val="hybridMultilevel"/>
    <w:tmpl w:val="4B8EE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27970E0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2E511C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2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3" w15:restartNumberingAfterBreak="0">
    <w:nsid w:val="137A6ED3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44012FD"/>
    <w:multiLevelType w:val="hybridMultilevel"/>
    <w:tmpl w:val="6E2615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8" w15:restartNumberingAfterBreak="0">
    <w:nsid w:val="14C2121E"/>
    <w:multiLevelType w:val="hybridMultilevel"/>
    <w:tmpl w:val="7BCA6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14DB58A0"/>
    <w:multiLevelType w:val="hybridMultilevel"/>
    <w:tmpl w:val="5588DD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53418A5"/>
    <w:multiLevelType w:val="hybridMultilevel"/>
    <w:tmpl w:val="727A3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54D4FB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3" w15:restartNumberingAfterBreak="0">
    <w:nsid w:val="154F3567"/>
    <w:multiLevelType w:val="hybridMultilevel"/>
    <w:tmpl w:val="03A6493E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4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5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169D3C56"/>
    <w:multiLevelType w:val="hybridMultilevel"/>
    <w:tmpl w:val="8F843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3" w15:restartNumberingAfterBreak="0">
    <w:nsid w:val="182043E9"/>
    <w:multiLevelType w:val="hybridMultilevel"/>
    <w:tmpl w:val="89748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AA902FD"/>
    <w:multiLevelType w:val="hybridMultilevel"/>
    <w:tmpl w:val="861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B6F2F0C"/>
    <w:multiLevelType w:val="hybridMultilevel"/>
    <w:tmpl w:val="8CAE9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1B972863"/>
    <w:multiLevelType w:val="hybridMultilevel"/>
    <w:tmpl w:val="4168AB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BB93FE5"/>
    <w:multiLevelType w:val="hybridMultilevel"/>
    <w:tmpl w:val="5C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1BF254F8"/>
    <w:multiLevelType w:val="hybridMultilevel"/>
    <w:tmpl w:val="1D6C1C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1C2B5337"/>
    <w:multiLevelType w:val="hybridMultilevel"/>
    <w:tmpl w:val="5AC48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1C93755B"/>
    <w:multiLevelType w:val="hybridMultilevel"/>
    <w:tmpl w:val="E88A85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0" w15:restartNumberingAfterBreak="0">
    <w:nsid w:val="1D102C3D"/>
    <w:multiLevelType w:val="hybridMultilevel"/>
    <w:tmpl w:val="4434E6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1D521589"/>
    <w:multiLevelType w:val="hybridMultilevel"/>
    <w:tmpl w:val="B0740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1D5F69CE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1D824D7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5" w15:restartNumberingAfterBreak="0">
    <w:nsid w:val="1DB1407A"/>
    <w:multiLevelType w:val="hybridMultilevel"/>
    <w:tmpl w:val="EE62DF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DBA24CF"/>
    <w:multiLevelType w:val="hybridMultilevel"/>
    <w:tmpl w:val="D2B4C5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1EAE2DFA"/>
    <w:multiLevelType w:val="hybridMultilevel"/>
    <w:tmpl w:val="33FA81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ED10053"/>
    <w:multiLevelType w:val="hybridMultilevel"/>
    <w:tmpl w:val="443E5B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F385944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1F3E4DAF"/>
    <w:multiLevelType w:val="hybridMultilevel"/>
    <w:tmpl w:val="ECCA9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1F4B2FCB"/>
    <w:multiLevelType w:val="hybridMultilevel"/>
    <w:tmpl w:val="963C1BA0"/>
    <w:lvl w:ilvl="0" w:tplc="3AEA9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1F57721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5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1F8C6BB3"/>
    <w:multiLevelType w:val="hybridMultilevel"/>
    <w:tmpl w:val="A918AAE2"/>
    <w:lvl w:ilvl="0" w:tplc="2826C4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1FA234F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9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0" w15:restartNumberingAfterBreak="0">
    <w:nsid w:val="200B0DDD"/>
    <w:multiLevelType w:val="hybridMultilevel"/>
    <w:tmpl w:val="E60AC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0547A72"/>
    <w:multiLevelType w:val="hybridMultilevel"/>
    <w:tmpl w:val="6ECE6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3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0E763F4"/>
    <w:multiLevelType w:val="hybridMultilevel"/>
    <w:tmpl w:val="C338E7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57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8" w15:restartNumberingAfterBreak="0">
    <w:nsid w:val="22555E2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9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0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3FB133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2" w15:restartNumberingAfterBreak="0">
    <w:nsid w:val="247134E7"/>
    <w:multiLevelType w:val="hybridMultilevel"/>
    <w:tmpl w:val="D2FA647C"/>
    <w:lvl w:ilvl="0" w:tplc="0B809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24784F4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4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5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254874F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7" w15:restartNumberingAfterBreak="0">
    <w:nsid w:val="256A131B"/>
    <w:multiLevelType w:val="hybridMultilevel"/>
    <w:tmpl w:val="397216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266D62A8"/>
    <w:multiLevelType w:val="hybridMultilevel"/>
    <w:tmpl w:val="81A88194"/>
    <w:lvl w:ilvl="0" w:tplc="90E8AC2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26961208"/>
    <w:multiLevelType w:val="hybridMultilevel"/>
    <w:tmpl w:val="AA785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27081CAB"/>
    <w:multiLevelType w:val="hybridMultilevel"/>
    <w:tmpl w:val="2BA82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27325191"/>
    <w:multiLevelType w:val="hybridMultilevel"/>
    <w:tmpl w:val="BA74A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277A21EB"/>
    <w:multiLevelType w:val="hybridMultilevel"/>
    <w:tmpl w:val="F2C03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2795371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5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8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 w15:restartNumberingAfterBreak="0">
    <w:nsid w:val="288A6B9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0" w15:restartNumberingAfterBreak="0">
    <w:nsid w:val="28F276EF"/>
    <w:multiLevelType w:val="hybridMultilevel"/>
    <w:tmpl w:val="F61082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29112E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2" w15:restartNumberingAfterBreak="0">
    <w:nsid w:val="29490EF0"/>
    <w:multiLevelType w:val="singleLevel"/>
    <w:tmpl w:val="09E02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83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A4C5B00"/>
    <w:multiLevelType w:val="hybridMultilevel"/>
    <w:tmpl w:val="735AE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B0A6850"/>
    <w:multiLevelType w:val="hybridMultilevel"/>
    <w:tmpl w:val="1FA0B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2B715755"/>
    <w:multiLevelType w:val="multilevel"/>
    <w:tmpl w:val="8ED615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3" w15:restartNumberingAfterBreak="0">
    <w:nsid w:val="2B825B3D"/>
    <w:multiLevelType w:val="hybridMultilevel"/>
    <w:tmpl w:val="024A09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B93718D"/>
    <w:multiLevelType w:val="hybridMultilevel"/>
    <w:tmpl w:val="1C8ECC6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2BF74C45"/>
    <w:multiLevelType w:val="hybridMultilevel"/>
    <w:tmpl w:val="D6A8A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2C295DEB"/>
    <w:multiLevelType w:val="hybridMultilevel"/>
    <w:tmpl w:val="0576C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9" w15:restartNumberingAfterBreak="0">
    <w:nsid w:val="2C403CB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0" w15:restartNumberingAfterBreak="0">
    <w:nsid w:val="2C834A92"/>
    <w:multiLevelType w:val="hybridMultilevel"/>
    <w:tmpl w:val="EA6854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2C865CE7"/>
    <w:multiLevelType w:val="hybridMultilevel"/>
    <w:tmpl w:val="4614D51C"/>
    <w:lvl w:ilvl="0" w:tplc="159086FE">
      <w:start w:val="1"/>
      <w:numFmt w:val="decimal"/>
      <w:lvlText w:val="%1."/>
      <w:lvlJc w:val="left"/>
      <w:pPr>
        <w:ind w:left="7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02" w15:restartNumberingAfterBreak="0">
    <w:nsid w:val="2C8D5DD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3" w15:restartNumberingAfterBreak="0">
    <w:nsid w:val="2C9C27F0"/>
    <w:multiLevelType w:val="hybridMultilevel"/>
    <w:tmpl w:val="93745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2CC40CA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2D1A6720"/>
    <w:multiLevelType w:val="hybridMultilevel"/>
    <w:tmpl w:val="C8B8C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2D5134F1"/>
    <w:multiLevelType w:val="hybridMultilevel"/>
    <w:tmpl w:val="7CE86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2E785C9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9" w15:restartNumberingAfterBreak="0">
    <w:nsid w:val="2E9E2034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0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300855B3"/>
    <w:multiLevelType w:val="hybridMultilevel"/>
    <w:tmpl w:val="D3BED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0295E74"/>
    <w:multiLevelType w:val="hybridMultilevel"/>
    <w:tmpl w:val="A768E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30EC04B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9" w15:restartNumberingAfterBreak="0">
    <w:nsid w:val="30F3108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0" w15:restartNumberingAfterBreak="0">
    <w:nsid w:val="315F41BE"/>
    <w:multiLevelType w:val="hybridMultilevel"/>
    <w:tmpl w:val="ECD07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3" w15:restartNumberingAfterBreak="0">
    <w:nsid w:val="31B05AA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4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321760B6"/>
    <w:multiLevelType w:val="hybridMultilevel"/>
    <w:tmpl w:val="CA5E2E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35A37E29"/>
    <w:multiLevelType w:val="hybridMultilevel"/>
    <w:tmpl w:val="9490EB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35C04005"/>
    <w:multiLevelType w:val="hybridMultilevel"/>
    <w:tmpl w:val="8250C0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36C32417"/>
    <w:multiLevelType w:val="hybridMultilevel"/>
    <w:tmpl w:val="BC3017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36EB10AB"/>
    <w:multiLevelType w:val="hybridMultilevel"/>
    <w:tmpl w:val="DA407918"/>
    <w:lvl w:ilvl="0" w:tplc="F25AFD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3744726C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41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37DD5B26"/>
    <w:multiLevelType w:val="hybridMultilevel"/>
    <w:tmpl w:val="BA18D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37F862B9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38461A98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38C759E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9" w15:restartNumberingAfterBreak="0">
    <w:nsid w:val="38D57B77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39181E58"/>
    <w:multiLevelType w:val="hybridMultilevel"/>
    <w:tmpl w:val="EBB643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392E4A9F"/>
    <w:multiLevelType w:val="hybridMultilevel"/>
    <w:tmpl w:val="052CE8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39C04D70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3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5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3A3B289D"/>
    <w:multiLevelType w:val="hybridMultilevel"/>
    <w:tmpl w:val="97004156"/>
    <w:lvl w:ilvl="0" w:tplc="68BA3D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8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0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5" w15:restartNumberingAfterBreak="0">
    <w:nsid w:val="3CED18E8"/>
    <w:multiLevelType w:val="hybridMultilevel"/>
    <w:tmpl w:val="5178E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3E266835"/>
    <w:multiLevelType w:val="hybridMultilevel"/>
    <w:tmpl w:val="14567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3EA86A8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8" w15:restartNumberingAfterBreak="0">
    <w:nsid w:val="3F1C612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9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0" w15:restartNumberingAfterBreak="0">
    <w:nsid w:val="3FD6254C"/>
    <w:multiLevelType w:val="hybridMultilevel"/>
    <w:tmpl w:val="B28665C6"/>
    <w:lvl w:ilvl="0" w:tplc="C78CC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4038609F"/>
    <w:multiLevelType w:val="hybridMultilevel"/>
    <w:tmpl w:val="6F48BE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40497D12"/>
    <w:multiLevelType w:val="hybridMultilevel"/>
    <w:tmpl w:val="97225FC8"/>
    <w:lvl w:ilvl="0" w:tplc="DCF404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409A1717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8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9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0" w15:restartNumberingAfterBreak="0">
    <w:nsid w:val="41F813F7"/>
    <w:multiLevelType w:val="hybridMultilevel"/>
    <w:tmpl w:val="37422A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83" w15:restartNumberingAfterBreak="0">
    <w:nsid w:val="427D0A8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4" w15:restartNumberingAfterBreak="0">
    <w:nsid w:val="431A6F42"/>
    <w:multiLevelType w:val="hybridMultilevel"/>
    <w:tmpl w:val="28687C9E"/>
    <w:lvl w:ilvl="0" w:tplc="0415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5" w15:restartNumberingAfterBreak="0">
    <w:nsid w:val="434027F9"/>
    <w:multiLevelType w:val="hybridMultilevel"/>
    <w:tmpl w:val="319C98D2"/>
    <w:lvl w:ilvl="0" w:tplc="2466AC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7" w15:restartNumberingAfterBreak="0">
    <w:nsid w:val="43BF319D"/>
    <w:multiLevelType w:val="hybridMultilevel"/>
    <w:tmpl w:val="39A01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4440012D"/>
    <w:multiLevelType w:val="hybridMultilevel"/>
    <w:tmpl w:val="AE8010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446C18E1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44AB1ABE"/>
    <w:multiLevelType w:val="hybridMultilevel"/>
    <w:tmpl w:val="621AD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44B7640E"/>
    <w:multiLevelType w:val="hybridMultilevel"/>
    <w:tmpl w:val="7F208F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45562CBC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46241277"/>
    <w:multiLevelType w:val="hybridMultilevel"/>
    <w:tmpl w:val="0AD84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465A2F0C"/>
    <w:multiLevelType w:val="hybridMultilevel"/>
    <w:tmpl w:val="1BB2C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8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 w15:restartNumberingAfterBreak="0">
    <w:nsid w:val="47420258"/>
    <w:multiLevelType w:val="hybridMultilevel"/>
    <w:tmpl w:val="4970D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474F54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1" w15:restartNumberingAfterBreak="0">
    <w:nsid w:val="476D6C79"/>
    <w:multiLevelType w:val="hybridMultilevel"/>
    <w:tmpl w:val="5AD03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2" w15:restartNumberingAfterBreak="0">
    <w:nsid w:val="47B65ED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3" w15:restartNumberingAfterBreak="0">
    <w:nsid w:val="47E02CA0"/>
    <w:multiLevelType w:val="hybridMultilevel"/>
    <w:tmpl w:val="74427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5" w15:restartNumberingAfterBreak="0">
    <w:nsid w:val="485A6994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6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07" w15:restartNumberingAfterBreak="0">
    <w:nsid w:val="4898213D"/>
    <w:multiLevelType w:val="hybridMultilevel"/>
    <w:tmpl w:val="AAB09B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48E3752B"/>
    <w:multiLevelType w:val="hybridMultilevel"/>
    <w:tmpl w:val="0E52D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492F5719"/>
    <w:multiLevelType w:val="hybridMultilevel"/>
    <w:tmpl w:val="5D064554"/>
    <w:lvl w:ilvl="0" w:tplc="4B64BFFA">
      <w:start w:val="28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1" w15:restartNumberingAfterBreak="0">
    <w:nsid w:val="4979584B"/>
    <w:multiLevelType w:val="hybridMultilevel"/>
    <w:tmpl w:val="C3728B52"/>
    <w:lvl w:ilvl="0" w:tplc="FD9C084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2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4A5D1E15"/>
    <w:multiLevelType w:val="hybridMultilevel"/>
    <w:tmpl w:val="9C6C7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5" w15:restartNumberingAfterBreak="0">
    <w:nsid w:val="4A7F2E3E"/>
    <w:multiLevelType w:val="hybridMultilevel"/>
    <w:tmpl w:val="85963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4AB534E0"/>
    <w:multiLevelType w:val="hybridMultilevel"/>
    <w:tmpl w:val="2D30E5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7" w15:restartNumberingAfterBreak="0">
    <w:nsid w:val="4B1C2A8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8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9" w15:restartNumberingAfterBreak="0">
    <w:nsid w:val="4C337FD3"/>
    <w:multiLevelType w:val="hybridMultilevel"/>
    <w:tmpl w:val="8C04E0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4" w15:restartNumberingAfterBreak="0">
    <w:nsid w:val="4D2A7C54"/>
    <w:multiLevelType w:val="hybridMultilevel"/>
    <w:tmpl w:val="60E6B8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 w15:restartNumberingAfterBreak="0">
    <w:nsid w:val="4D36475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6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7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4E3352EB"/>
    <w:multiLevelType w:val="hybridMultilevel"/>
    <w:tmpl w:val="7CC64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30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4EDA4232"/>
    <w:multiLevelType w:val="hybridMultilevel"/>
    <w:tmpl w:val="6B482D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333" w15:restartNumberingAfterBreak="0">
    <w:nsid w:val="4F0C5718"/>
    <w:multiLevelType w:val="hybridMultilevel"/>
    <w:tmpl w:val="F2CE5D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50702984"/>
    <w:multiLevelType w:val="hybridMultilevel"/>
    <w:tmpl w:val="37B0E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513A6228"/>
    <w:multiLevelType w:val="hybridMultilevel"/>
    <w:tmpl w:val="C77425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51822495"/>
    <w:multiLevelType w:val="hybridMultilevel"/>
    <w:tmpl w:val="DC983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51881A03"/>
    <w:multiLevelType w:val="multilevel"/>
    <w:tmpl w:val="1296709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1" w15:restartNumberingAfterBreak="0">
    <w:nsid w:val="51CA75CC"/>
    <w:multiLevelType w:val="hybridMultilevel"/>
    <w:tmpl w:val="B17431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5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 w15:restartNumberingAfterBreak="0">
    <w:nsid w:val="5495224C"/>
    <w:multiLevelType w:val="hybridMultilevel"/>
    <w:tmpl w:val="C9D6D1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4FE5FE7"/>
    <w:multiLevelType w:val="hybridMultilevel"/>
    <w:tmpl w:val="42ECD9E0"/>
    <w:lvl w:ilvl="0" w:tplc="E03ACB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5529441C"/>
    <w:multiLevelType w:val="hybridMultilevel"/>
    <w:tmpl w:val="46660FD4"/>
    <w:lvl w:ilvl="0" w:tplc="B2FE3A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4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559A3FC0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6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7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9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0" w15:restartNumberingAfterBreak="0">
    <w:nsid w:val="57621DAB"/>
    <w:multiLevelType w:val="hybridMultilevel"/>
    <w:tmpl w:val="82E0513C"/>
    <w:lvl w:ilvl="0" w:tplc="92B00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1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2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63" w15:restartNumberingAfterBreak="0">
    <w:nsid w:val="581F6138"/>
    <w:multiLevelType w:val="hybridMultilevel"/>
    <w:tmpl w:val="49280B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5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6" w15:restartNumberingAfterBreak="0">
    <w:nsid w:val="58D70B4B"/>
    <w:multiLevelType w:val="hybridMultilevel"/>
    <w:tmpl w:val="3F4EDF12"/>
    <w:lvl w:ilvl="0" w:tplc="5B1826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7" w15:restartNumberingAfterBreak="0">
    <w:nsid w:val="597C3E33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368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0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5A36184C"/>
    <w:multiLevelType w:val="hybridMultilevel"/>
    <w:tmpl w:val="C0169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73" w15:restartNumberingAfterBreak="0">
    <w:nsid w:val="5A466F47"/>
    <w:multiLevelType w:val="hybridMultilevel"/>
    <w:tmpl w:val="94C82A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5B2B3EE7"/>
    <w:multiLevelType w:val="hybridMultilevel"/>
    <w:tmpl w:val="DE5C14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7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8" w15:restartNumberingAfterBreak="0">
    <w:nsid w:val="5B905A1F"/>
    <w:multiLevelType w:val="hybridMultilevel"/>
    <w:tmpl w:val="6B46B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5BD3024D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" w15:restartNumberingAfterBreak="0">
    <w:nsid w:val="5C376114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382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4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5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6" w15:restartNumberingAfterBreak="0">
    <w:nsid w:val="5DD1659E"/>
    <w:multiLevelType w:val="hybridMultilevel"/>
    <w:tmpl w:val="ED7C39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 w15:restartNumberingAfterBreak="0">
    <w:nsid w:val="5E564F45"/>
    <w:multiLevelType w:val="hybridMultilevel"/>
    <w:tmpl w:val="4F8C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9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5E83068C"/>
    <w:multiLevelType w:val="hybridMultilevel"/>
    <w:tmpl w:val="9A9253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93" w15:restartNumberingAfterBreak="0">
    <w:nsid w:val="5F494066"/>
    <w:multiLevelType w:val="hybridMultilevel"/>
    <w:tmpl w:val="760883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4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60031958"/>
    <w:multiLevelType w:val="hybridMultilevel"/>
    <w:tmpl w:val="3774BA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60141835"/>
    <w:multiLevelType w:val="hybridMultilevel"/>
    <w:tmpl w:val="B54841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7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 w15:restartNumberingAfterBreak="0">
    <w:nsid w:val="608D455B"/>
    <w:multiLevelType w:val="hybridMultilevel"/>
    <w:tmpl w:val="F59CE2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0" w15:restartNumberingAfterBreak="0">
    <w:nsid w:val="6096206B"/>
    <w:multiLevelType w:val="hybridMultilevel"/>
    <w:tmpl w:val="DB04EBE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1" w15:restartNumberingAfterBreak="0">
    <w:nsid w:val="60D2117A"/>
    <w:multiLevelType w:val="hybridMultilevel"/>
    <w:tmpl w:val="5CF208E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2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3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4" w15:restartNumberingAfterBreak="0">
    <w:nsid w:val="61624745"/>
    <w:multiLevelType w:val="hybridMultilevel"/>
    <w:tmpl w:val="85E2C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61E5513C"/>
    <w:multiLevelType w:val="hybridMultilevel"/>
    <w:tmpl w:val="74DCA8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628436F4"/>
    <w:multiLevelType w:val="hybridMultilevel"/>
    <w:tmpl w:val="C16CD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7" w15:restartNumberingAfterBreak="0">
    <w:nsid w:val="62965F29"/>
    <w:multiLevelType w:val="multilevel"/>
    <w:tmpl w:val="06EA84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62EA6BA2"/>
    <w:multiLevelType w:val="hybridMultilevel"/>
    <w:tmpl w:val="CF2EAF7C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09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0" w15:restartNumberingAfterBreak="0">
    <w:nsid w:val="63311342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" w15:restartNumberingAfterBreak="0">
    <w:nsid w:val="6355719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2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3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4" w15:restartNumberingAfterBreak="0">
    <w:nsid w:val="63CC47C1"/>
    <w:multiLevelType w:val="multilevel"/>
    <w:tmpl w:val="0BAE5CE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5" w15:restartNumberingAfterBreak="0">
    <w:nsid w:val="63EA5994"/>
    <w:multiLevelType w:val="singleLevel"/>
    <w:tmpl w:val="57166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416" w15:restartNumberingAfterBreak="0">
    <w:nsid w:val="6414212A"/>
    <w:multiLevelType w:val="hybridMultilevel"/>
    <w:tmpl w:val="FD8EEA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7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 w15:restartNumberingAfterBreak="0">
    <w:nsid w:val="64A8523E"/>
    <w:multiLevelType w:val="hybridMultilevel"/>
    <w:tmpl w:val="9A043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9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0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3" w15:restartNumberingAfterBreak="0">
    <w:nsid w:val="66580BD3"/>
    <w:multiLevelType w:val="hybridMultilevel"/>
    <w:tmpl w:val="09429180"/>
    <w:lvl w:ilvl="0" w:tplc="78109C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4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5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6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7" w15:restartNumberingAfterBreak="0">
    <w:nsid w:val="66AD4AAD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28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9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0" w15:restartNumberingAfterBreak="0">
    <w:nsid w:val="6738226C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2" w15:restartNumberingAfterBreak="0">
    <w:nsid w:val="680963CB"/>
    <w:multiLevelType w:val="hybridMultilevel"/>
    <w:tmpl w:val="7430A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3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34" w15:restartNumberingAfterBreak="0">
    <w:nsid w:val="685F4B18"/>
    <w:multiLevelType w:val="hybridMultilevel"/>
    <w:tmpl w:val="61EE8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5" w15:restartNumberingAfterBreak="0">
    <w:nsid w:val="68711231"/>
    <w:multiLevelType w:val="hybridMultilevel"/>
    <w:tmpl w:val="45EE5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7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8" w15:restartNumberingAfterBreak="0">
    <w:nsid w:val="68C51DD2"/>
    <w:multiLevelType w:val="hybridMultilevel"/>
    <w:tmpl w:val="78FCF9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9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0" w15:restartNumberingAfterBreak="0">
    <w:nsid w:val="68F72000"/>
    <w:multiLevelType w:val="singleLevel"/>
    <w:tmpl w:val="89305E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1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2" w15:restartNumberingAfterBreak="0">
    <w:nsid w:val="69DB410B"/>
    <w:multiLevelType w:val="hybridMultilevel"/>
    <w:tmpl w:val="2D649C12"/>
    <w:lvl w:ilvl="0" w:tplc="D7E4B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3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445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6" w15:restartNumberingAfterBreak="0">
    <w:nsid w:val="6B3822C8"/>
    <w:multiLevelType w:val="hybridMultilevel"/>
    <w:tmpl w:val="17D47C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7" w15:restartNumberingAfterBreak="0">
    <w:nsid w:val="6B3F300A"/>
    <w:multiLevelType w:val="hybridMultilevel"/>
    <w:tmpl w:val="423EB3E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9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 w15:restartNumberingAfterBreak="0">
    <w:nsid w:val="6C6F23BB"/>
    <w:multiLevelType w:val="hybridMultilevel"/>
    <w:tmpl w:val="D72087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3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4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55" w15:restartNumberingAfterBreak="0">
    <w:nsid w:val="6CF00133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7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D385123"/>
    <w:multiLevelType w:val="hybridMultilevel"/>
    <w:tmpl w:val="C9928B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9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0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1" w15:restartNumberingAfterBreak="0">
    <w:nsid w:val="6D9A6C3E"/>
    <w:multiLevelType w:val="singleLevel"/>
    <w:tmpl w:val="16FAB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62" w15:restartNumberingAfterBreak="0">
    <w:nsid w:val="6DAA6A59"/>
    <w:multiLevelType w:val="hybridMultilevel"/>
    <w:tmpl w:val="3724F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 w15:restartNumberingAfterBreak="0">
    <w:nsid w:val="6DCD21C4"/>
    <w:multiLevelType w:val="hybridMultilevel"/>
    <w:tmpl w:val="1FA41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4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DE06B20"/>
    <w:multiLevelType w:val="hybridMultilevel"/>
    <w:tmpl w:val="8B8E5E70"/>
    <w:lvl w:ilvl="0" w:tplc="7626F62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6" w15:restartNumberingAfterBreak="0">
    <w:nsid w:val="6DF35B4A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E44700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6E730729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469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0" w15:restartNumberingAfterBreak="0">
    <w:nsid w:val="6EEA5D36"/>
    <w:multiLevelType w:val="hybridMultilevel"/>
    <w:tmpl w:val="6F7C8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F055AA7"/>
    <w:multiLevelType w:val="hybridMultilevel"/>
    <w:tmpl w:val="021C38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2" w15:restartNumberingAfterBreak="0">
    <w:nsid w:val="6F1E172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3" w15:restartNumberingAfterBreak="0">
    <w:nsid w:val="6F3628F0"/>
    <w:multiLevelType w:val="hybridMultilevel"/>
    <w:tmpl w:val="8A64AE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4" w15:restartNumberingAfterBreak="0">
    <w:nsid w:val="6F4C183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5" w15:restartNumberingAfterBreak="0">
    <w:nsid w:val="6F8928D8"/>
    <w:multiLevelType w:val="hybridMultilevel"/>
    <w:tmpl w:val="45EE3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6" w15:restartNumberingAfterBreak="0">
    <w:nsid w:val="6FB717E1"/>
    <w:multiLevelType w:val="hybridMultilevel"/>
    <w:tmpl w:val="F4F026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7" w15:restartNumberingAfterBreak="0">
    <w:nsid w:val="6FD64359"/>
    <w:multiLevelType w:val="hybridMultilevel"/>
    <w:tmpl w:val="D44AB9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8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9" w15:restartNumberingAfterBreak="0">
    <w:nsid w:val="70F70F11"/>
    <w:multiLevelType w:val="singleLevel"/>
    <w:tmpl w:val="ECF2A6EE"/>
    <w:lvl w:ilvl="0">
      <w:start w:val="1"/>
      <w:numFmt w:val="bullet"/>
      <w:lvlText w:val=""/>
      <w:lvlJc w:val="left"/>
      <w:pPr>
        <w:ind w:left="648" w:hanging="360"/>
      </w:pPr>
      <w:rPr>
        <w:rFonts w:ascii="Symbol" w:hAnsi="Symbol" w:hint="default"/>
      </w:rPr>
    </w:lvl>
  </w:abstractNum>
  <w:abstractNum w:abstractNumId="480" w15:restartNumberingAfterBreak="0">
    <w:nsid w:val="71533ECF"/>
    <w:multiLevelType w:val="hybridMultilevel"/>
    <w:tmpl w:val="B25284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1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2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3" w15:restartNumberingAfterBreak="0">
    <w:nsid w:val="73345D8F"/>
    <w:multiLevelType w:val="multilevel"/>
    <w:tmpl w:val="71C4FD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4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5" w15:restartNumberingAfterBreak="0">
    <w:nsid w:val="73A261AB"/>
    <w:multiLevelType w:val="singleLevel"/>
    <w:tmpl w:val="F6A48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86" w15:restartNumberingAfterBreak="0">
    <w:nsid w:val="740071D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 w15:restartNumberingAfterBreak="0">
    <w:nsid w:val="742D2F9D"/>
    <w:multiLevelType w:val="hybridMultilevel"/>
    <w:tmpl w:val="056E8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8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9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0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1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2" w15:restartNumberingAfterBreak="0">
    <w:nsid w:val="75EE7991"/>
    <w:multiLevelType w:val="hybridMultilevel"/>
    <w:tmpl w:val="DF3EC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3" w15:restartNumberingAfterBreak="0">
    <w:nsid w:val="75F92211"/>
    <w:multiLevelType w:val="hybridMultilevel"/>
    <w:tmpl w:val="44C4A92A"/>
    <w:lvl w:ilvl="0" w:tplc="0409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94" w15:restartNumberingAfterBreak="0">
    <w:nsid w:val="76061BAF"/>
    <w:multiLevelType w:val="hybridMultilevel"/>
    <w:tmpl w:val="9A927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6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 w15:restartNumberingAfterBreak="0">
    <w:nsid w:val="7673754B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98" w15:restartNumberingAfterBreak="0">
    <w:nsid w:val="767667A0"/>
    <w:multiLevelType w:val="multilevel"/>
    <w:tmpl w:val="5A46C2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99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76E86CB2"/>
    <w:multiLevelType w:val="hybridMultilevel"/>
    <w:tmpl w:val="4F9C9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 w15:restartNumberingAfterBreak="0">
    <w:nsid w:val="76F84E83"/>
    <w:multiLevelType w:val="hybridMultilevel"/>
    <w:tmpl w:val="76B2FC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776A6EE0"/>
    <w:multiLevelType w:val="hybridMultilevel"/>
    <w:tmpl w:val="B038C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3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5" w15:restartNumberingAfterBreak="0">
    <w:nsid w:val="77D85FA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6" w15:restartNumberingAfterBreak="0">
    <w:nsid w:val="77D910E6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7" w15:restartNumberingAfterBreak="0">
    <w:nsid w:val="781C13F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8" w15:restartNumberingAfterBreak="0">
    <w:nsid w:val="786753F1"/>
    <w:multiLevelType w:val="hybridMultilevel"/>
    <w:tmpl w:val="22CE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9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1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12" w15:restartNumberingAfterBreak="0">
    <w:nsid w:val="7A696AFC"/>
    <w:multiLevelType w:val="hybridMultilevel"/>
    <w:tmpl w:val="339AF3B0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13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4" w15:restartNumberingAfterBreak="0">
    <w:nsid w:val="7B037E7C"/>
    <w:multiLevelType w:val="hybridMultilevel"/>
    <w:tmpl w:val="6AB073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5" w15:restartNumberingAfterBreak="0">
    <w:nsid w:val="7B3F6F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16" w15:restartNumberingAfterBreak="0">
    <w:nsid w:val="7B584511"/>
    <w:multiLevelType w:val="hybridMultilevel"/>
    <w:tmpl w:val="F0766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8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9" w15:restartNumberingAfterBreak="0">
    <w:nsid w:val="7C8D6ECE"/>
    <w:multiLevelType w:val="hybridMultilevel"/>
    <w:tmpl w:val="674EA2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0" w15:restartNumberingAfterBreak="0">
    <w:nsid w:val="7CDD09C6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2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3" w15:restartNumberingAfterBreak="0">
    <w:nsid w:val="7D502C18"/>
    <w:multiLevelType w:val="hybridMultilevel"/>
    <w:tmpl w:val="8EFCD62C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24" w15:restartNumberingAfterBreak="0">
    <w:nsid w:val="7E07334F"/>
    <w:multiLevelType w:val="hybridMultilevel"/>
    <w:tmpl w:val="9D1600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5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26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7" w15:restartNumberingAfterBreak="0">
    <w:nsid w:val="7E7E7AB5"/>
    <w:multiLevelType w:val="hybridMultilevel"/>
    <w:tmpl w:val="8FEE1F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8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9" w15:restartNumberingAfterBreak="0">
    <w:nsid w:val="7F4C6780"/>
    <w:multiLevelType w:val="hybridMultilevel"/>
    <w:tmpl w:val="D58A99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7F693A61"/>
    <w:multiLevelType w:val="hybridMultilevel"/>
    <w:tmpl w:val="34EA42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1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8"/>
  </w:num>
  <w:num w:numId="2">
    <w:abstractNumId w:val="109"/>
  </w:num>
  <w:num w:numId="3">
    <w:abstractNumId w:val="412"/>
  </w:num>
  <w:num w:numId="4">
    <w:abstractNumId w:val="309"/>
  </w:num>
  <w:num w:numId="5">
    <w:abstractNumId w:val="183"/>
  </w:num>
  <w:num w:numId="6">
    <w:abstractNumId w:val="169"/>
  </w:num>
  <w:num w:numId="7">
    <w:abstractNumId w:val="222"/>
  </w:num>
  <w:num w:numId="8">
    <w:abstractNumId w:val="362"/>
  </w:num>
  <w:num w:numId="9">
    <w:abstractNumId w:val="104"/>
  </w:num>
  <w:num w:numId="10">
    <w:abstractNumId w:val="332"/>
  </w:num>
  <w:num w:numId="11">
    <w:abstractNumId w:val="178"/>
  </w:num>
  <w:num w:numId="12">
    <w:abstractNumId w:val="374"/>
  </w:num>
  <w:num w:numId="13">
    <w:abstractNumId w:val="531"/>
  </w:num>
  <w:num w:numId="14">
    <w:abstractNumId w:val="115"/>
  </w:num>
  <w:num w:numId="15">
    <w:abstractNumId w:val="321"/>
  </w:num>
  <w:num w:numId="16">
    <w:abstractNumId w:val="242"/>
  </w:num>
  <w:num w:numId="17">
    <w:abstractNumId w:val="211"/>
  </w:num>
  <w:num w:numId="18">
    <w:abstractNumId w:val="16"/>
  </w:num>
  <w:num w:numId="19">
    <w:abstractNumId w:val="53"/>
  </w:num>
  <w:num w:numId="20">
    <w:abstractNumId w:val="337"/>
  </w:num>
  <w:num w:numId="21">
    <w:abstractNumId w:val="330"/>
  </w:num>
  <w:num w:numId="22">
    <w:abstractNumId w:val="382"/>
  </w:num>
  <w:num w:numId="23">
    <w:abstractNumId w:val="504"/>
  </w:num>
  <w:num w:numId="24">
    <w:abstractNumId w:val="281"/>
  </w:num>
  <w:num w:numId="25">
    <w:abstractNumId w:val="379"/>
  </w:num>
  <w:num w:numId="26">
    <w:abstractNumId w:val="320"/>
  </w:num>
  <w:num w:numId="27">
    <w:abstractNumId w:val="288"/>
  </w:num>
  <w:num w:numId="28">
    <w:abstractNumId w:val="526"/>
  </w:num>
  <w:num w:numId="29">
    <w:abstractNumId w:val="262"/>
  </w:num>
  <w:num w:numId="30">
    <w:abstractNumId w:val="397"/>
  </w:num>
  <w:num w:numId="31">
    <w:abstractNumId w:val="271"/>
  </w:num>
  <w:num w:numId="32">
    <w:abstractNumId w:val="224"/>
  </w:num>
  <w:num w:numId="33">
    <w:abstractNumId w:val="503"/>
  </w:num>
  <w:num w:numId="34">
    <w:abstractNumId w:val="226"/>
  </w:num>
  <w:num w:numId="35">
    <w:abstractNumId w:val="459"/>
  </w:num>
  <w:num w:numId="36">
    <w:abstractNumId w:val="425"/>
  </w:num>
  <w:num w:numId="37">
    <w:abstractNumId w:val="478"/>
  </w:num>
  <w:num w:numId="38">
    <w:abstractNumId w:val="186"/>
  </w:num>
  <w:num w:numId="39">
    <w:abstractNumId w:val="146"/>
  </w:num>
  <w:num w:numId="40">
    <w:abstractNumId w:val="110"/>
  </w:num>
  <w:num w:numId="41">
    <w:abstractNumId w:val="349"/>
  </w:num>
  <w:num w:numId="42">
    <w:abstractNumId w:val="191"/>
  </w:num>
  <w:num w:numId="43">
    <w:abstractNumId w:val="402"/>
  </w:num>
  <w:num w:numId="44">
    <w:abstractNumId w:val="460"/>
  </w:num>
  <w:num w:numId="45">
    <w:abstractNumId w:val="99"/>
  </w:num>
  <w:num w:numId="46">
    <w:abstractNumId w:val="277"/>
  </w:num>
  <w:num w:numId="47">
    <w:abstractNumId w:val="83"/>
  </w:num>
  <w:num w:numId="48">
    <w:abstractNumId w:val="323"/>
  </w:num>
  <w:num w:numId="49">
    <w:abstractNumId w:val="312"/>
  </w:num>
  <w:num w:numId="50">
    <w:abstractNumId w:val="350"/>
  </w:num>
  <w:num w:numId="51">
    <w:abstractNumId w:val="298"/>
  </w:num>
  <w:num w:numId="52">
    <w:abstractNumId w:val="276"/>
  </w:num>
  <w:num w:numId="53">
    <w:abstractNumId w:val="261"/>
  </w:num>
  <w:num w:numId="54">
    <w:abstractNumId w:val="344"/>
  </w:num>
  <w:num w:numId="55">
    <w:abstractNumId w:val="210"/>
  </w:num>
  <w:num w:numId="56">
    <w:abstractNumId w:val="322"/>
  </w:num>
  <w:num w:numId="57">
    <w:abstractNumId w:val="239"/>
  </w:num>
  <w:num w:numId="58">
    <w:abstractNumId w:val="437"/>
  </w:num>
  <w:num w:numId="59">
    <w:abstractNumId w:val="31"/>
  </w:num>
  <w:num w:numId="60">
    <w:abstractNumId w:val="82"/>
  </w:num>
  <w:num w:numId="61">
    <w:abstractNumId w:val="490"/>
  </w:num>
  <w:num w:numId="62">
    <w:abstractNumId w:val="327"/>
  </w:num>
  <w:num w:numId="63">
    <w:abstractNumId w:val="86"/>
  </w:num>
  <w:num w:numId="64">
    <w:abstractNumId w:val="464"/>
  </w:num>
  <w:num w:numId="65">
    <w:abstractNumId w:val="383"/>
  </w:num>
  <w:num w:numId="66">
    <w:abstractNumId w:val="56"/>
  </w:num>
  <w:num w:numId="67">
    <w:abstractNumId w:val="75"/>
  </w:num>
  <w:num w:numId="68">
    <w:abstractNumId w:val="481"/>
  </w:num>
  <w:num w:numId="69">
    <w:abstractNumId w:val="114"/>
  </w:num>
  <w:num w:numId="70">
    <w:abstractNumId w:val="108"/>
  </w:num>
  <w:num w:numId="71">
    <w:abstractNumId w:val="96"/>
  </w:num>
  <w:num w:numId="72">
    <w:abstractNumId w:val="517"/>
  </w:num>
  <w:num w:numId="73">
    <w:abstractNumId w:val="229"/>
  </w:num>
  <w:num w:numId="74">
    <w:abstractNumId w:val="451"/>
  </w:num>
  <w:num w:numId="75">
    <w:abstractNumId w:val="377"/>
  </w:num>
  <w:num w:numId="76">
    <w:abstractNumId w:val="65"/>
  </w:num>
  <w:num w:numId="77">
    <w:abstractNumId w:val="234"/>
  </w:num>
  <w:num w:numId="78">
    <w:abstractNumId w:val="398"/>
  </w:num>
  <w:num w:numId="79">
    <w:abstractNumId w:val="88"/>
  </w:num>
  <w:num w:numId="80">
    <w:abstractNumId w:val="511"/>
  </w:num>
  <w:num w:numId="81">
    <w:abstractNumId w:val="26"/>
  </w:num>
  <w:num w:numId="82">
    <w:abstractNumId w:val="257"/>
  </w:num>
  <w:num w:numId="83">
    <w:abstractNumId w:val="260"/>
  </w:num>
  <w:num w:numId="84">
    <w:abstractNumId w:val="216"/>
  </w:num>
  <w:num w:numId="85">
    <w:abstractNumId w:val="195"/>
  </w:num>
  <w:num w:numId="86">
    <w:abstractNumId w:val="431"/>
  </w:num>
  <w:num w:numId="87">
    <w:abstractNumId w:val="424"/>
  </w:num>
  <w:num w:numId="88">
    <w:abstractNumId w:val="244"/>
  </w:num>
  <w:num w:numId="89">
    <w:abstractNumId w:val="364"/>
  </w:num>
  <w:num w:numId="90">
    <w:abstractNumId w:val="44"/>
  </w:num>
  <w:num w:numId="91">
    <w:abstractNumId w:val="207"/>
  </w:num>
  <w:num w:numId="92">
    <w:abstractNumId w:val="335"/>
  </w:num>
  <w:num w:numId="93">
    <w:abstractNumId w:val="346"/>
  </w:num>
  <w:num w:numId="94">
    <w:abstractNumId w:val="518"/>
  </w:num>
  <w:num w:numId="95">
    <w:abstractNumId w:val="436"/>
  </w:num>
  <w:num w:numId="96">
    <w:abstractNumId w:val="241"/>
  </w:num>
  <w:num w:numId="97">
    <w:abstractNumId w:val="175"/>
  </w:num>
  <w:num w:numId="98">
    <w:abstractNumId w:val="106"/>
  </w:num>
  <w:num w:numId="99">
    <w:abstractNumId w:val="71"/>
  </w:num>
  <w:num w:numId="100">
    <w:abstractNumId w:val="48"/>
  </w:num>
  <w:num w:numId="101">
    <w:abstractNumId w:val="387"/>
  </w:num>
  <w:num w:numId="102">
    <w:abstractNumId w:val="80"/>
  </w:num>
  <w:num w:numId="103">
    <w:abstractNumId w:val="369"/>
  </w:num>
  <w:num w:numId="104">
    <w:abstractNumId w:val="365"/>
  </w:num>
  <w:num w:numId="105">
    <w:abstractNumId w:val="358"/>
  </w:num>
  <w:num w:numId="106">
    <w:abstractNumId w:val="389"/>
  </w:num>
  <w:num w:numId="107">
    <w:abstractNumId w:val="247"/>
  </w:num>
  <w:num w:numId="108">
    <w:abstractNumId w:val="356"/>
  </w:num>
  <w:num w:numId="109">
    <w:abstractNumId w:val="68"/>
  </w:num>
  <w:num w:numId="110">
    <w:abstractNumId w:val="421"/>
  </w:num>
  <w:num w:numId="111">
    <w:abstractNumId w:val="196"/>
  </w:num>
  <w:num w:numId="112">
    <w:abstractNumId w:val="263"/>
  </w:num>
  <w:num w:numId="113">
    <w:abstractNumId w:val="232"/>
  </w:num>
  <w:num w:numId="114">
    <w:abstractNumId w:val="409"/>
  </w:num>
  <w:num w:numId="115">
    <w:abstractNumId w:val="420"/>
  </w:num>
  <w:num w:numId="116">
    <w:abstractNumId w:val="457"/>
  </w:num>
  <w:num w:numId="117">
    <w:abstractNumId w:val="318"/>
  </w:num>
  <w:num w:numId="1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30"/>
  </w:num>
  <w:num w:numId="120">
    <w:abstractNumId w:val="153"/>
  </w:num>
  <w:num w:numId="121">
    <w:abstractNumId w:val="160"/>
  </w:num>
  <w:num w:numId="122">
    <w:abstractNumId w:val="456"/>
  </w:num>
  <w:num w:numId="123">
    <w:abstractNumId w:val="185"/>
  </w:num>
  <w:num w:numId="124">
    <w:abstractNumId w:val="489"/>
  </w:num>
  <w:num w:numId="125">
    <w:abstractNumId w:val="453"/>
  </w:num>
  <w:num w:numId="126">
    <w:abstractNumId w:val="482"/>
  </w:num>
  <w:num w:numId="127">
    <w:abstractNumId w:val="254"/>
  </w:num>
  <w:num w:numId="128">
    <w:abstractNumId w:val="488"/>
  </w:num>
  <w:num w:numId="129">
    <w:abstractNumId w:val="228"/>
  </w:num>
  <w:num w:numId="130">
    <w:abstractNumId w:val="69"/>
  </w:num>
  <w:num w:numId="131">
    <w:abstractNumId w:val="188"/>
  </w:num>
  <w:num w:numId="132">
    <w:abstractNumId w:val="450"/>
  </w:num>
  <w:num w:numId="133">
    <w:abstractNumId w:val="528"/>
  </w:num>
  <w:num w:numId="134">
    <w:abstractNumId w:val="59"/>
  </w:num>
  <w:num w:numId="135">
    <w:abstractNumId w:val="513"/>
  </w:num>
  <w:num w:numId="136">
    <w:abstractNumId w:val="238"/>
  </w:num>
  <w:num w:numId="137">
    <w:abstractNumId w:val="385"/>
  </w:num>
  <w:num w:numId="138">
    <w:abstractNumId w:val="354"/>
  </w:num>
  <w:num w:numId="139">
    <w:abstractNumId w:val="419"/>
  </w:num>
  <w:num w:numId="140">
    <w:abstractNumId w:val="139"/>
  </w:num>
  <w:num w:numId="141">
    <w:abstractNumId w:val="417"/>
  </w:num>
  <w:num w:numId="142">
    <w:abstractNumId w:val="343"/>
  </w:num>
  <w:num w:numId="143">
    <w:abstractNumId w:val="77"/>
  </w:num>
  <w:num w:numId="144">
    <w:abstractNumId w:val="274"/>
  </w:num>
  <w:num w:numId="145">
    <w:abstractNumId w:val="145"/>
  </w:num>
  <w:num w:numId="146">
    <w:abstractNumId w:val="217"/>
  </w:num>
  <w:num w:numId="147">
    <w:abstractNumId w:val="334"/>
  </w:num>
  <w:num w:numId="148">
    <w:abstractNumId w:val="368"/>
  </w:num>
  <w:num w:numId="149">
    <w:abstractNumId w:val="439"/>
  </w:num>
  <w:num w:numId="150">
    <w:abstractNumId w:val="357"/>
  </w:num>
  <w:num w:numId="151">
    <w:abstractNumId w:val="156"/>
  </w:num>
  <w:num w:numId="152">
    <w:abstractNumId w:val="422"/>
  </w:num>
  <w:num w:numId="153">
    <w:abstractNumId w:val="361"/>
  </w:num>
  <w:num w:numId="154">
    <w:abstractNumId w:val="491"/>
  </w:num>
  <w:num w:numId="155">
    <w:abstractNumId w:val="353"/>
  </w:num>
  <w:num w:numId="156">
    <w:abstractNumId w:val="454"/>
  </w:num>
  <w:num w:numId="157">
    <w:abstractNumId w:val="525"/>
  </w:num>
  <w:num w:numId="158">
    <w:abstractNumId w:val="309"/>
  </w:num>
  <w:num w:numId="159">
    <w:abstractNumId w:val="183"/>
  </w:num>
  <w:num w:numId="160">
    <w:abstractNumId w:val="152"/>
  </w:num>
  <w:num w:numId="16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18"/>
  </w:num>
  <w:num w:numId="163">
    <w:abstractNumId w:val="221"/>
  </w:num>
  <w:num w:numId="164">
    <w:abstractNumId w:val="3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509"/>
  </w:num>
  <w:num w:numId="166">
    <w:abstractNumId w:val="329"/>
  </w:num>
  <w:num w:numId="167">
    <w:abstractNumId w:val="306"/>
  </w:num>
  <w:num w:numId="168">
    <w:abstractNumId w:val="372"/>
  </w:num>
  <w:num w:numId="169">
    <w:abstractNumId w:val="444"/>
  </w:num>
  <w:num w:numId="170">
    <w:abstractNumId w:val="214"/>
  </w:num>
  <w:num w:numId="171">
    <w:abstractNumId w:val="119"/>
  </w:num>
  <w:num w:numId="172">
    <w:abstractNumId w:val="13"/>
  </w:num>
  <w:num w:numId="173">
    <w:abstractNumId w:val="42"/>
  </w:num>
  <w:num w:numId="174">
    <w:abstractNumId w:val="105"/>
  </w:num>
  <w:num w:numId="175">
    <w:abstractNumId w:val="326"/>
  </w:num>
  <w:num w:numId="176">
    <w:abstractNumId w:val="120"/>
  </w:num>
  <w:num w:numId="177">
    <w:abstractNumId w:val="94"/>
  </w:num>
  <w:num w:numId="178">
    <w:abstractNumId w:val="426"/>
  </w:num>
  <w:num w:numId="179">
    <w:abstractNumId w:val="52"/>
  </w:num>
  <w:num w:numId="180">
    <w:abstractNumId w:val="309"/>
  </w:num>
  <w:num w:numId="181">
    <w:abstractNumId w:val="183"/>
  </w:num>
  <w:num w:numId="182">
    <w:abstractNumId w:val="0"/>
  </w:num>
  <w:num w:numId="183">
    <w:abstractNumId w:val="3"/>
  </w:num>
  <w:num w:numId="184">
    <w:abstractNumId w:val="176"/>
  </w:num>
  <w:num w:numId="185">
    <w:abstractNumId w:val="258"/>
  </w:num>
  <w:num w:numId="186">
    <w:abstractNumId w:val="165"/>
  </w:num>
  <w:num w:numId="187">
    <w:abstractNumId w:val="495"/>
  </w:num>
  <w:num w:numId="188">
    <w:abstractNumId w:val="394"/>
  </w:num>
  <w:num w:numId="189">
    <w:abstractNumId w:val="9"/>
  </w:num>
  <w:num w:numId="190">
    <w:abstractNumId w:val="111"/>
  </w:num>
  <w:num w:numId="191">
    <w:abstractNumId w:val="155"/>
  </w:num>
  <w:num w:numId="192">
    <w:abstractNumId w:val="17"/>
  </w:num>
  <w:num w:numId="193">
    <w:abstractNumId w:val="18"/>
  </w:num>
  <w:num w:numId="194">
    <w:abstractNumId w:val="448"/>
  </w:num>
  <w:num w:numId="195">
    <w:abstractNumId w:val="449"/>
  </w:num>
  <w:num w:numId="196">
    <w:abstractNumId w:val="131"/>
  </w:num>
  <w:num w:numId="197">
    <w:abstractNumId w:val="121"/>
  </w:num>
  <w:num w:numId="198">
    <w:abstractNumId w:val="90"/>
  </w:num>
  <w:num w:numId="199">
    <w:abstractNumId w:val="429"/>
  </w:num>
  <w:num w:numId="200">
    <w:abstractNumId w:val="384"/>
  </w:num>
  <w:num w:numId="201">
    <w:abstractNumId w:val="342"/>
  </w:num>
  <w:num w:numId="202">
    <w:abstractNumId w:val="345"/>
  </w:num>
  <w:num w:numId="203">
    <w:abstractNumId w:val="392"/>
  </w:num>
  <w:num w:numId="204">
    <w:abstractNumId w:val="212"/>
  </w:num>
  <w:num w:numId="205">
    <w:abstractNumId w:val="443"/>
  </w:num>
  <w:num w:numId="206">
    <w:abstractNumId w:val="294"/>
  </w:num>
  <w:num w:numId="207">
    <w:abstractNumId w:val="4"/>
  </w:num>
  <w:num w:numId="208">
    <w:abstractNumId w:val="7"/>
  </w:num>
  <w:num w:numId="209">
    <w:abstractNumId w:val="391"/>
  </w:num>
  <w:num w:numId="210">
    <w:abstractNumId w:val="255"/>
  </w:num>
  <w:num w:numId="211">
    <w:abstractNumId w:val="496"/>
  </w:num>
  <w:num w:numId="212">
    <w:abstractNumId w:val="522"/>
  </w:num>
  <w:num w:numId="213">
    <w:abstractNumId w:val="279"/>
  </w:num>
  <w:num w:numId="214">
    <w:abstractNumId w:val="227"/>
  </w:num>
  <w:num w:numId="215">
    <w:abstractNumId w:val="5"/>
  </w:num>
  <w:num w:numId="216">
    <w:abstractNumId w:val="189"/>
  </w:num>
  <w:num w:numId="217">
    <w:abstractNumId w:val="129"/>
  </w:num>
  <w:num w:numId="218">
    <w:abstractNumId w:val="117"/>
  </w:num>
  <w:num w:numId="219">
    <w:abstractNumId w:val="347"/>
  </w:num>
  <w:num w:numId="220">
    <w:abstractNumId w:val="282"/>
  </w:num>
  <w:num w:numId="221">
    <w:abstractNumId w:val="403"/>
  </w:num>
  <w:num w:numId="222">
    <w:abstractNumId w:val="370"/>
  </w:num>
  <w:num w:numId="223">
    <w:abstractNumId w:val="164"/>
  </w:num>
  <w:num w:numId="224">
    <w:abstractNumId w:val="510"/>
  </w:num>
  <w:num w:numId="225">
    <w:abstractNumId w:val="484"/>
  </w:num>
  <w:num w:numId="226">
    <w:abstractNumId w:val="184"/>
  </w:num>
  <w:num w:numId="227">
    <w:abstractNumId w:val="237"/>
  </w:num>
  <w:num w:numId="228">
    <w:abstractNumId w:val="499"/>
  </w:num>
  <w:num w:numId="229">
    <w:abstractNumId w:val="304"/>
  </w:num>
  <w:num w:numId="230">
    <w:abstractNumId w:val="253"/>
  </w:num>
  <w:num w:numId="231">
    <w:abstractNumId w:val="142"/>
  </w:num>
  <w:num w:numId="232">
    <w:abstractNumId w:val="375"/>
  </w:num>
  <w:num w:numId="233">
    <w:abstractNumId w:val="408"/>
  </w:num>
  <w:num w:numId="234">
    <w:abstractNumId w:val="493"/>
  </w:num>
  <w:num w:numId="235">
    <w:abstractNumId w:val="530"/>
  </w:num>
  <w:num w:numId="236">
    <w:abstractNumId w:val="24"/>
  </w:num>
  <w:num w:numId="237">
    <w:abstractNumId w:val="378"/>
  </w:num>
  <w:num w:numId="238">
    <w:abstractNumId w:val="213"/>
  </w:num>
  <w:num w:numId="239">
    <w:abstractNumId w:val="192"/>
  </w:num>
  <w:num w:numId="240">
    <w:abstractNumId w:val="1"/>
  </w:num>
  <w:num w:numId="241">
    <w:abstractNumId w:val="2"/>
  </w:num>
  <w:num w:numId="242">
    <w:abstractNumId w:val="76"/>
  </w:num>
  <w:num w:numId="243">
    <w:abstractNumId w:val="36"/>
  </w:num>
  <w:num w:numId="244">
    <w:abstractNumId w:val="162"/>
  </w:num>
  <w:num w:numId="245">
    <w:abstractNumId w:val="463"/>
  </w:num>
  <w:num w:numId="246">
    <w:abstractNumId w:val="66"/>
  </w:num>
  <w:num w:numId="247">
    <w:abstractNumId w:val="414"/>
  </w:num>
  <w:num w:numId="248">
    <w:abstractNumId w:val="340"/>
  </w:num>
  <w:num w:numId="249">
    <w:abstractNumId w:val="63"/>
  </w:num>
  <w:num w:numId="250">
    <w:abstractNumId w:val="127"/>
  </w:num>
  <w:num w:numId="251">
    <w:abstractNumId w:val="103"/>
  </w:num>
  <w:num w:numId="252">
    <w:abstractNumId w:val="512"/>
  </w:num>
  <w:num w:numId="253">
    <w:abstractNumId w:val="447"/>
  </w:num>
  <w:num w:numId="254">
    <w:abstractNumId w:val="201"/>
  </w:num>
  <w:num w:numId="255">
    <w:abstractNumId w:val="292"/>
  </w:num>
  <w:num w:numId="256">
    <w:abstractNumId w:val="301"/>
  </w:num>
  <w:num w:numId="257">
    <w:abstractNumId w:val="432"/>
  </w:num>
  <w:num w:numId="258">
    <w:abstractNumId w:val="37"/>
  </w:num>
  <w:num w:numId="259">
    <w:abstractNumId w:val="25"/>
  </w:num>
  <w:num w:numId="260">
    <w:abstractNumId w:val="136"/>
  </w:num>
  <w:num w:numId="261">
    <w:abstractNumId w:val="250"/>
  </w:num>
  <w:num w:numId="262">
    <w:abstractNumId w:val="194"/>
  </w:num>
  <w:num w:numId="263">
    <w:abstractNumId w:val="390"/>
  </w:num>
  <w:num w:numId="264">
    <w:abstractNumId w:val="295"/>
  </w:num>
  <w:num w:numId="265">
    <w:abstractNumId w:val="272"/>
  </w:num>
  <w:num w:numId="266">
    <w:abstractNumId w:val="85"/>
  </w:num>
  <w:num w:numId="267">
    <w:abstractNumId w:val="452"/>
  </w:num>
  <w:num w:numId="268">
    <w:abstractNumId w:val="215"/>
  </w:num>
  <w:num w:numId="269">
    <w:abstractNumId w:val="193"/>
  </w:num>
  <w:num w:numId="270">
    <w:abstractNumId w:val="187"/>
  </w:num>
  <w:num w:numId="271">
    <w:abstractNumId w:val="289"/>
  </w:num>
  <w:num w:numId="272">
    <w:abstractNumId w:val="34"/>
  </w:num>
  <w:num w:numId="273">
    <w:abstractNumId w:val="311"/>
  </w:num>
  <w:num w:numId="274">
    <w:abstractNumId w:val="170"/>
  </w:num>
  <w:num w:numId="275">
    <w:abstractNumId w:val="319"/>
  </w:num>
  <w:num w:numId="276">
    <w:abstractNumId w:val="47"/>
  </w:num>
  <w:num w:numId="277">
    <w:abstractNumId w:val="462"/>
  </w:num>
  <w:num w:numId="278">
    <w:abstractNumId w:val="331"/>
  </w:num>
  <w:num w:numId="279">
    <w:abstractNumId w:val="78"/>
  </w:num>
  <w:num w:numId="280">
    <w:abstractNumId w:val="41"/>
  </w:num>
  <w:num w:numId="281">
    <w:abstractNumId w:val="21"/>
  </w:num>
  <w:num w:numId="282">
    <w:abstractNumId w:val="438"/>
  </w:num>
  <w:num w:numId="283">
    <w:abstractNumId w:val="524"/>
  </w:num>
  <w:num w:numId="284">
    <w:abstractNumId w:val="11"/>
  </w:num>
  <w:num w:numId="285">
    <w:abstractNumId w:val="442"/>
  </w:num>
  <w:num w:numId="286">
    <w:abstractNumId w:val="407"/>
  </w:num>
  <w:num w:numId="287">
    <w:abstractNumId w:val="416"/>
  </w:num>
  <w:num w:numId="288">
    <w:abstractNumId w:val="113"/>
  </w:num>
  <w:num w:numId="289">
    <w:abstractNumId w:val="200"/>
  </w:num>
  <w:num w:numId="290">
    <w:abstractNumId w:val="143"/>
  </w:num>
  <w:num w:numId="291">
    <w:abstractNumId w:val="502"/>
  </w:num>
  <w:num w:numId="292">
    <w:abstractNumId w:val="50"/>
  </w:num>
  <w:num w:numId="293">
    <w:abstractNumId w:val="285"/>
  </w:num>
  <w:num w:numId="294">
    <w:abstractNumId w:val="45"/>
  </w:num>
  <w:num w:numId="295">
    <w:abstractNumId w:val="477"/>
  </w:num>
  <w:num w:numId="296">
    <w:abstractNumId w:val="336"/>
  </w:num>
  <w:num w:numId="297">
    <w:abstractNumId w:val="519"/>
  </w:num>
  <w:num w:numId="298">
    <w:abstractNumId w:val="418"/>
  </w:num>
  <w:num w:numId="299">
    <w:abstractNumId w:val="373"/>
  </w:num>
  <w:num w:numId="300">
    <w:abstractNumId w:val="515"/>
  </w:num>
  <w:num w:numId="301">
    <w:abstractNumId w:val="348"/>
  </w:num>
  <w:num w:numId="302">
    <w:abstractNumId w:val="328"/>
  </w:num>
  <w:num w:numId="303">
    <w:abstractNumId w:val="363"/>
  </w:num>
  <w:num w:numId="304">
    <w:abstractNumId w:val="360"/>
  </w:num>
  <w:num w:numId="305">
    <w:abstractNumId w:val="273"/>
  </w:num>
  <w:num w:numId="306">
    <w:abstractNumId w:val="352"/>
  </w:num>
  <w:num w:numId="307">
    <w:abstractNumId w:val="341"/>
  </w:num>
  <w:num w:numId="308">
    <w:abstractNumId w:val="351"/>
  </w:num>
  <w:num w:numId="309">
    <w:abstractNumId w:val="20"/>
  </w:num>
  <w:num w:numId="310">
    <w:abstractNumId w:val="95"/>
  </w:num>
  <w:num w:numId="311">
    <w:abstractNumId w:val="265"/>
  </w:num>
  <w:num w:numId="312">
    <w:abstractNumId w:val="60"/>
  </w:num>
  <w:num w:numId="313">
    <w:abstractNumId w:val="8"/>
  </w:num>
  <w:num w:numId="314">
    <w:abstractNumId w:val="316"/>
  </w:num>
  <w:num w:numId="315">
    <w:abstractNumId w:val="225"/>
  </w:num>
  <w:num w:numId="316">
    <w:abstractNumId w:val="458"/>
  </w:num>
  <w:num w:numId="317">
    <w:abstractNumId w:val="470"/>
  </w:num>
  <w:num w:numId="318">
    <w:abstractNumId w:val="494"/>
  </w:num>
  <w:num w:numId="319">
    <w:abstractNumId w:val="500"/>
  </w:num>
  <w:num w:numId="320">
    <w:abstractNumId w:val="130"/>
  </w:num>
  <w:num w:numId="321">
    <w:abstractNumId w:val="81"/>
  </w:num>
  <w:num w:numId="322">
    <w:abstractNumId w:val="395"/>
  </w:num>
  <w:num w:numId="323">
    <w:abstractNumId w:val="333"/>
  </w:num>
  <w:num w:numId="324">
    <w:abstractNumId w:val="138"/>
  </w:num>
  <w:num w:numId="325">
    <w:abstractNumId w:val="79"/>
  </w:num>
  <w:num w:numId="326">
    <w:abstractNumId w:val="147"/>
  </w:num>
  <w:num w:numId="327">
    <w:abstractNumId w:val="476"/>
  </w:num>
  <w:num w:numId="328">
    <w:abstractNumId w:val="205"/>
  </w:num>
  <w:num w:numId="329">
    <w:abstractNumId w:val="51"/>
  </w:num>
  <w:num w:numId="330">
    <w:abstractNumId w:val="12"/>
  </w:num>
  <w:num w:numId="331">
    <w:abstractNumId w:val="125"/>
  </w:num>
  <w:num w:numId="332">
    <w:abstractNumId w:val="296"/>
  </w:num>
  <w:num w:numId="333">
    <w:abstractNumId w:val="236"/>
  </w:num>
  <w:num w:numId="334">
    <w:abstractNumId w:val="305"/>
  </w:num>
  <w:num w:numId="335">
    <w:abstractNumId w:val="167"/>
  </w:num>
  <w:num w:numId="336">
    <w:abstractNumId w:val="280"/>
  </w:num>
  <w:num w:numId="337">
    <w:abstractNumId w:val="308"/>
  </w:num>
  <w:num w:numId="338">
    <w:abstractNumId w:val="30"/>
  </w:num>
  <w:num w:numId="339">
    <w:abstractNumId w:val="386"/>
  </w:num>
  <w:num w:numId="340">
    <w:abstractNumId w:val="10"/>
  </w:num>
  <w:num w:numId="341">
    <w:abstractNumId w:val="313"/>
  </w:num>
  <w:num w:numId="342">
    <w:abstractNumId w:val="132"/>
  </w:num>
  <w:num w:numId="343">
    <w:abstractNumId w:val="38"/>
  </w:num>
  <w:num w:numId="344">
    <w:abstractNumId w:val="471"/>
  </w:num>
  <w:num w:numId="345">
    <w:abstractNumId w:val="487"/>
  </w:num>
  <w:num w:numId="346">
    <w:abstractNumId w:val="46"/>
  </w:num>
  <w:num w:numId="347">
    <w:abstractNumId w:val="172"/>
  </w:num>
  <w:num w:numId="348">
    <w:abstractNumId w:val="307"/>
  </w:num>
  <w:num w:numId="349">
    <w:abstractNumId w:val="180"/>
  </w:num>
  <w:num w:numId="350">
    <w:abstractNumId w:val="446"/>
  </w:num>
  <w:num w:numId="351">
    <w:abstractNumId w:val="270"/>
  </w:num>
  <w:num w:numId="352">
    <w:abstractNumId w:val="376"/>
  </w:num>
  <w:num w:numId="353">
    <w:abstractNumId w:val="399"/>
  </w:num>
  <w:num w:numId="354">
    <w:abstractNumId w:val="231"/>
  </w:num>
  <w:num w:numId="355">
    <w:abstractNumId w:val="339"/>
  </w:num>
  <w:num w:numId="356">
    <w:abstractNumId w:val="404"/>
  </w:num>
  <w:num w:numId="357">
    <w:abstractNumId w:val="291"/>
  </w:num>
  <w:num w:numId="358">
    <w:abstractNumId w:val="43"/>
  </w:num>
  <w:num w:numId="359">
    <w:abstractNumId w:val="116"/>
  </w:num>
  <w:num w:numId="360">
    <w:abstractNumId w:val="122"/>
  </w:num>
  <w:num w:numId="361">
    <w:abstractNumId w:val="527"/>
  </w:num>
  <w:num w:numId="362">
    <w:abstractNumId w:val="87"/>
  </w:num>
  <w:num w:numId="363">
    <w:abstractNumId w:val="220"/>
  </w:num>
  <w:num w:numId="364">
    <w:abstractNumId w:val="197"/>
  </w:num>
  <w:num w:numId="365">
    <w:abstractNumId w:val="101"/>
  </w:num>
  <w:num w:numId="366">
    <w:abstractNumId w:val="14"/>
  </w:num>
  <w:num w:numId="367">
    <w:abstractNumId w:val="287"/>
  </w:num>
  <w:num w:numId="368">
    <w:abstractNumId w:val="393"/>
  </w:num>
  <w:num w:numId="369">
    <w:abstractNumId w:val="338"/>
  </w:num>
  <w:num w:numId="370">
    <w:abstractNumId w:val="483"/>
  </w:num>
  <w:num w:numId="371">
    <w:abstractNumId w:val="23"/>
  </w:num>
  <w:num w:numId="372">
    <w:abstractNumId w:val="58"/>
  </w:num>
  <w:num w:numId="373">
    <w:abstractNumId w:val="266"/>
  </w:num>
  <w:num w:numId="374">
    <w:abstractNumId w:val="151"/>
  </w:num>
  <w:num w:numId="375">
    <w:abstractNumId w:val="168"/>
  </w:num>
  <w:num w:numId="376">
    <w:abstractNumId w:val="22"/>
  </w:num>
  <w:num w:numId="377">
    <w:abstractNumId w:val="423"/>
  </w:num>
  <w:num w:numId="378">
    <w:abstractNumId w:val="123"/>
  </w:num>
  <w:num w:numId="379">
    <w:abstractNumId w:val="366"/>
  </w:num>
  <w:num w:numId="380">
    <w:abstractNumId w:val="514"/>
  </w:num>
  <w:num w:numId="381">
    <w:abstractNumId w:val="243"/>
  </w:num>
  <w:num w:numId="382">
    <w:abstractNumId w:val="396"/>
  </w:num>
  <w:num w:numId="383">
    <w:abstractNumId w:val="57"/>
  </w:num>
  <w:num w:numId="384">
    <w:abstractNumId w:val="84"/>
  </w:num>
  <w:num w:numId="385">
    <w:abstractNumId w:val="124"/>
  </w:num>
  <w:num w:numId="386">
    <w:abstractNumId w:val="529"/>
  </w:num>
  <w:num w:numId="387">
    <w:abstractNumId w:val="100"/>
  </w:num>
  <w:num w:numId="388">
    <w:abstractNumId w:val="27"/>
  </w:num>
  <w:num w:numId="389">
    <w:abstractNumId w:val="473"/>
  </w:num>
  <w:num w:numId="390">
    <w:abstractNumId w:val="251"/>
  </w:num>
  <w:num w:numId="391">
    <w:abstractNumId w:val="74"/>
  </w:num>
  <w:num w:numId="392">
    <w:abstractNumId w:val="516"/>
  </w:num>
  <w:num w:numId="393">
    <w:abstractNumId w:val="269"/>
  </w:num>
  <w:num w:numId="394">
    <w:abstractNumId w:val="492"/>
  </w:num>
  <w:num w:numId="395">
    <w:abstractNumId w:val="498"/>
  </w:num>
  <w:num w:numId="396">
    <w:abstractNumId w:val="434"/>
  </w:num>
  <w:num w:numId="397">
    <w:abstractNumId w:val="245"/>
  </w:num>
  <w:num w:numId="398">
    <w:abstractNumId w:val="140"/>
  </w:num>
  <w:num w:numId="399">
    <w:abstractNumId w:val="430"/>
  </w:num>
  <w:num w:numId="400">
    <w:abstractNumId w:val="128"/>
  </w:num>
  <w:num w:numId="401">
    <w:abstractNumId w:val="388"/>
  </w:num>
  <w:num w:numId="402">
    <w:abstractNumId w:val="256"/>
  </w:num>
  <w:num w:numId="403">
    <w:abstractNumId w:val="137"/>
  </w:num>
  <w:num w:numId="404">
    <w:abstractNumId w:val="173"/>
  </w:num>
  <w:num w:numId="405">
    <w:abstractNumId w:val="6"/>
  </w:num>
  <w:num w:numId="406">
    <w:abstractNumId w:val="501"/>
  </w:num>
  <w:num w:numId="407">
    <w:abstractNumId w:val="405"/>
  </w:num>
  <w:num w:numId="408">
    <w:abstractNumId w:val="401"/>
  </w:num>
  <w:num w:numId="409">
    <w:abstractNumId w:val="190"/>
  </w:num>
  <w:num w:numId="410">
    <w:abstractNumId w:val="406"/>
  </w:num>
  <w:num w:numId="411">
    <w:abstractNumId w:val="141"/>
  </w:num>
  <w:num w:numId="412">
    <w:abstractNumId w:val="315"/>
  </w:num>
  <w:num w:numId="413">
    <w:abstractNumId w:val="233"/>
  </w:num>
  <w:num w:numId="414">
    <w:abstractNumId w:val="284"/>
  </w:num>
  <w:num w:numId="415">
    <w:abstractNumId w:val="371"/>
  </w:num>
  <w:num w:numId="416">
    <w:abstractNumId w:val="154"/>
  </w:num>
  <w:num w:numId="417">
    <w:abstractNumId w:val="235"/>
  </w:num>
  <w:num w:numId="418">
    <w:abstractNumId w:val="475"/>
  </w:num>
  <w:num w:numId="419">
    <w:abstractNumId w:val="324"/>
  </w:num>
  <w:num w:numId="420">
    <w:abstractNumId w:val="135"/>
  </w:num>
  <w:num w:numId="421">
    <w:abstractNumId w:val="182"/>
  </w:num>
  <w:num w:numId="422">
    <w:abstractNumId w:val="181"/>
  </w:num>
  <w:num w:numId="423">
    <w:abstractNumId w:val="497"/>
  </w:num>
  <w:num w:numId="424">
    <w:abstractNumId w:val="29"/>
  </w:num>
  <w:num w:numId="425">
    <w:abstractNumId w:val="332"/>
    <w:lvlOverride w:ilvl="0">
      <w:startOverride w:val="1"/>
    </w:lvlOverride>
  </w:num>
  <w:num w:numId="426">
    <w:abstractNumId w:val="465"/>
  </w:num>
  <w:num w:numId="427">
    <w:abstractNumId w:val="310"/>
  </w:num>
  <w:num w:numId="428">
    <w:abstractNumId w:val="55"/>
  </w:num>
  <w:num w:numId="429">
    <w:abstractNumId w:val="198"/>
  </w:num>
  <w:num w:numId="430">
    <w:abstractNumId w:val="98"/>
  </w:num>
  <w:num w:numId="431">
    <w:abstractNumId w:val="480"/>
  </w:num>
  <w:num w:numId="432">
    <w:abstractNumId w:val="62"/>
  </w:num>
  <w:num w:numId="433">
    <w:abstractNumId w:val="400"/>
  </w:num>
  <w:num w:numId="434">
    <w:abstractNumId w:val="303"/>
  </w:num>
  <w:num w:numId="435">
    <w:abstractNumId w:val="203"/>
  </w:num>
  <w:num w:numId="436">
    <w:abstractNumId w:val="33"/>
  </w:num>
  <w:num w:numId="437">
    <w:abstractNumId w:val="39"/>
  </w:num>
  <w:num w:numId="438">
    <w:abstractNumId w:val="202"/>
  </w:num>
  <w:num w:numId="439">
    <w:abstractNumId w:val="158"/>
  </w:num>
  <w:num w:numId="440">
    <w:abstractNumId w:val="411"/>
  </w:num>
  <w:num w:numId="441">
    <w:abstractNumId w:val="208"/>
  </w:num>
  <w:num w:numId="442">
    <w:abstractNumId w:val="28"/>
  </w:num>
  <w:num w:numId="443">
    <w:abstractNumId w:val="73"/>
  </w:num>
  <w:num w:numId="444">
    <w:abstractNumId w:val="166"/>
  </w:num>
  <w:num w:numId="445">
    <w:abstractNumId w:val="268"/>
  </w:num>
  <w:num w:numId="446">
    <w:abstractNumId w:val="505"/>
  </w:num>
  <w:num w:numId="447">
    <w:abstractNumId w:val="102"/>
  </w:num>
  <w:num w:numId="448">
    <w:abstractNumId w:val="67"/>
  </w:num>
  <w:num w:numId="449">
    <w:abstractNumId w:val="252"/>
  </w:num>
  <w:num w:numId="450">
    <w:abstractNumId w:val="15"/>
  </w:num>
  <w:num w:numId="451">
    <w:abstractNumId w:val="70"/>
  </w:num>
  <w:num w:numId="452">
    <w:abstractNumId w:val="209"/>
  </w:num>
  <w:num w:numId="453">
    <w:abstractNumId w:val="218"/>
  </w:num>
  <w:num w:numId="454">
    <w:abstractNumId w:val="219"/>
  </w:num>
  <w:num w:numId="455">
    <w:abstractNumId w:val="355"/>
  </w:num>
  <w:num w:numId="456">
    <w:abstractNumId w:val="427"/>
  </w:num>
  <w:num w:numId="457">
    <w:abstractNumId w:val="267"/>
  </w:num>
  <w:num w:numId="458">
    <w:abstractNumId w:val="179"/>
  </w:num>
  <w:num w:numId="459">
    <w:abstractNumId w:val="317"/>
  </w:num>
  <w:num w:numId="460">
    <w:abstractNumId w:val="61"/>
  </w:num>
  <w:num w:numId="461">
    <w:abstractNumId w:val="174"/>
  </w:num>
  <w:num w:numId="462">
    <w:abstractNumId w:val="325"/>
  </w:num>
  <w:num w:numId="463">
    <w:abstractNumId w:val="163"/>
  </w:num>
  <w:num w:numId="464">
    <w:abstractNumId w:val="144"/>
  </w:num>
  <w:num w:numId="465">
    <w:abstractNumId w:val="35"/>
  </w:num>
  <w:num w:numId="466">
    <w:abstractNumId w:val="40"/>
  </w:num>
  <w:num w:numId="467">
    <w:abstractNumId w:val="157"/>
  </w:num>
  <w:num w:numId="468">
    <w:abstractNumId w:val="112"/>
  </w:num>
  <w:num w:numId="469">
    <w:abstractNumId w:val="177"/>
  </w:num>
  <w:num w:numId="470">
    <w:abstractNumId w:val="413"/>
  </w:num>
  <w:num w:numId="471">
    <w:abstractNumId w:val="259"/>
  </w:num>
  <w:num w:numId="472">
    <w:abstractNumId w:val="469"/>
  </w:num>
  <w:num w:numId="473">
    <w:abstractNumId w:val="149"/>
  </w:num>
  <w:num w:numId="474">
    <w:abstractNumId w:val="445"/>
  </w:num>
  <w:num w:numId="475">
    <w:abstractNumId w:val="92"/>
  </w:num>
  <w:num w:numId="476">
    <w:abstractNumId w:val="159"/>
  </w:num>
  <w:num w:numId="477">
    <w:abstractNumId w:val="359"/>
  </w:num>
  <w:num w:numId="478">
    <w:abstractNumId w:val="297"/>
  </w:num>
  <w:num w:numId="479">
    <w:abstractNumId w:val="521"/>
  </w:num>
  <w:num w:numId="480">
    <w:abstractNumId w:val="97"/>
  </w:num>
  <w:num w:numId="481">
    <w:abstractNumId w:val="428"/>
  </w:num>
  <w:num w:numId="482">
    <w:abstractNumId w:val="433"/>
  </w:num>
  <w:num w:numId="483">
    <w:abstractNumId w:val="19"/>
  </w:num>
  <w:num w:numId="484">
    <w:abstractNumId w:val="126"/>
  </w:num>
  <w:num w:numId="485">
    <w:abstractNumId w:val="441"/>
  </w:num>
  <w:num w:numId="486">
    <w:abstractNumId w:val="264"/>
  </w:num>
  <w:num w:numId="487">
    <w:abstractNumId w:val="134"/>
  </w:num>
  <w:num w:numId="488">
    <w:abstractNumId w:val="204"/>
  </w:num>
  <w:num w:numId="489">
    <w:abstractNumId w:val="133"/>
  </w:num>
  <w:num w:numId="490">
    <w:abstractNumId w:val="302"/>
  </w:num>
  <w:num w:numId="491">
    <w:abstractNumId w:val="467"/>
  </w:num>
  <w:num w:numId="492">
    <w:abstractNumId w:val="293"/>
  </w:num>
  <w:num w:numId="493">
    <w:abstractNumId w:val="223"/>
  </w:num>
  <w:num w:numId="494">
    <w:abstractNumId w:val="89"/>
  </w:num>
  <w:num w:numId="495">
    <w:abstractNumId w:val="455"/>
  </w:num>
  <w:num w:numId="496">
    <w:abstractNumId w:val="249"/>
  </w:num>
  <w:num w:numId="497">
    <w:abstractNumId w:val="246"/>
  </w:num>
  <w:num w:numId="498">
    <w:abstractNumId w:val="486"/>
  </w:num>
  <w:num w:numId="499">
    <w:abstractNumId w:val="290"/>
  </w:num>
  <w:num w:numId="500">
    <w:abstractNumId w:val="91"/>
  </w:num>
  <w:num w:numId="501">
    <w:abstractNumId w:val="161"/>
  </w:num>
  <w:num w:numId="502">
    <w:abstractNumId w:val="107"/>
  </w:num>
  <w:num w:numId="503">
    <w:abstractNumId w:val="72"/>
  </w:num>
  <w:num w:numId="504">
    <w:abstractNumId w:val="49"/>
  </w:num>
  <w:num w:numId="505">
    <w:abstractNumId w:val="523"/>
  </w:num>
  <w:num w:numId="506">
    <w:abstractNumId w:val="199"/>
  </w:num>
  <w:num w:numId="507">
    <w:abstractNumId w:val="485"/>
  </w:num>
  <w:num w:numId="508">
    <w:abstractNumId w:val="299"/>
  </w:num>
  <w:num w:numId="509">
    <w:abstractNumId w:val="381"/>
  </w:num>
  <w:num w:numId="510">
    <w:abstractNumId w:val="240"/>
  </w:num>
  <w:num w:numId="511">
    <w:abstractNumId w:val="479"/>
  </w:num>
  <w:num w:numId="512">
    <w:abstractNumId w:val="435"/>
  </w:num>
  <w:num w:numId="513">
    <w:abstractNumId w:val="248"/>
  </w:num>
  <w:num w:numId="514">
    <w:abstractNumId w:val="468"/>
  </w:num>
  <w:num w:numId="515">
    <w:abstractNumId w:val="367"/>
  </w:num>
  <w:num w:numId="516">
    <w:abstractNumId w:val="206"/>
  </w:num>
  <w:num w:numId="517">
    <w:abstractNumId w:val="461"/>
  </w:num>
  <w:num w:numId="518">
    <w:abstractNumId w:val="440"/>
  </w:num>
  <w:num w:numId="519">
    <w:abstractNumId w:val="283"/>
  </w:num>
  <w:num w:numId="520">
    <w:abstractNumId w:val="300"/>
  </w:num>
  <w:num w:numId="521">
    <w:abstractNumId w:val="171"/>
  </w:num>
  <w:num w:numId="522">
    <w:abstractNumId w:val="520"/>
  </w:num>
  <w:num w:numId="523">
    <w:abstractNumId w:val="415"/>
  </w:num>
  <w:num w:numId="524">
    <w:abstractNumId w:val="410"/>
  </w:num>
  <w:num w:numId="525">
    <w:abstractNumId w:val="466"/>
  </w:num>
  <w:num w:numId="526">
    <w:abstractNumId w:val="32"/>
  </w:num>
  <w:num w:numId="527">
    <w:abstractNumId w:val="64"/>
  </w:num>
  <w:num w:numId="528">
    <w:abstractNumId w:val="314"/>
  </w:num>
  <w:num w:numId="529">
    <w:abstractNumId w:val="148"/>
  </w:num>
  <w:num w:numId="530">
    <w:abstractNumId w:val="474"/>
  </w:num>
  <w:num w:numId="531">
    <w:abstractNumId w:val="472"/>
  </w:num>
  <w:num w:numId="532">
    <w:abstractNumId w:val="380"/>
  </w:num>
  <w:num w:numId="533">
    <w:abstractNumId w:val="506"/>
  </w:num>
  <w:num w:numId="534">
    <w:abstractNumId w:val="507"/>
  </w:num>
  <w:num w:numId="535">
    <w:abstractNumId w:val="93"/>
  </w:num>
  <w:num w:numId="536">
    <w:abstractNumId w:val="275"/>
  </w:num>
  <w:num w:numId="537">
    <w:abstractNumId w:val="150"/>
  </w:num>
  <w:num w:numId="538">
    <w:abstractNumId w:val="508"/>
  </w:num>
  <w:numIdMacAtCleanup w:val="5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25FC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726"/>
    <w:rsid w:val="000A4B7A"/>
    <w:rsid w:val="000A52F5"/>
    <w:rsid w:val="000A5442"/>
    <w:rsid w:val="000A6A49"/>
    <w:rsid w:val="000A79B8"/>
    <w:rsid w:val="000B0930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706"/>
    <w:rsid w:val="00100894"/>
    <w:rsid w:val="00101654"/>
    <w:rsid w:val="001033F9"/>
    <w:rsid w:val="00103E77"/>
    <w:rsid w:val="001049C3"/>
    <w:rsid w:val="00105E2D"/>
    <w:rsid w:val="0011446A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0FA9"/>
    <w:rsid w:val="001312B3"/>
    <w:rsid w:val="00132614"/>
    <w:rsid w:val="00133EEB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8BF"/>
    <w:rsid w:val="00165FC6"/>
    <w:rsid w:val="00174AC4"/>
    <w:rsid w:val="00174F6B"/>
    <w:rsid w:val="001768A4"/>
    <w:rsid w:val="00176FFA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A1A"/>
    <w:rsid w:val="00194CAD"/>
    <w:rsid w:val="001957F3"/>
    <w:rsid w:val="001A03BF"/>
    <w:rsid w:val="001A3148"/>
    <w:rsid w:val="001A3E37"/>
    <w:rsid w:val="001A660D"/>
    <w:rsid w:val="001B0184"/>
    <w:rsid w:val="001B01D8"/>
    <w:rsid w:val="001B02E0"/>
    <w:rsid w:val="001B0CBE"/>
    <w:rsid w:val="001B4DA3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614"/>
    <w:rsid w:val="002053F7"/>
    <w:rsid w:val="00207B31"/>
    <w:rsid w:val="00211567"/>
    <w:rsid w:val="00213928"/>
    <w:rsid w:val="002200CD"/>
    <w:rsid w:val="002202D4"/>
    <w:rsid w:val="002208A8"/>
    <w:rsid w:val="00220E64"/>
    <w:rsid w:val="002210B0"/>
    <w:rsid w:val="00222903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675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A5798"/>
    <w:rsid w:val="002B1AA6"/>
    <w:rsid w:val="002B2018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66F"/>
    <w:rsid w:val="002D0042"/>
    <w:rsid w:val="002D04CC"/>
    <w:rsid w:val="002D107B"/>
    <w:rsid w:val="002D36A4"/>
    <w:rsid w:val="002D38B8"/>
    <w:rsid w:val="002D72A0"/>
    <w:rsid w:val="002D7BAE"/>
    <w:rsid w:val="002E15DC"/>
    <w:rsid w:val="002E1772"/>
    <w:rsid w:val="002E2090"/>
    <w:rsid w:val="002E56A3"/>
    <w:rsid w:val="002E683E"/>
    <w:rsid w:val="002E7679"/>
    <w:rsid w:val="002E7CE8"/>
    <w:rsid w:val="002F0C5C"/>
    <w:rsid w:val="002F2E1B"/>
    <w:rsid w:val="002F4555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7156"/>
    <w:rsid w:val="00317DDB"/>
    <w:rsid w:val="00320232"/>
    <w:rsid w:val="00322C90"/>
    <w:rsid w:val="003234BF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4D16"/>
    <w:rsid w:val="00375612"/>
    <w:rsid w:val="00376A7E"/>
    <w:rsid w:val="00377518"/>
    <w:rsid w:val="003803B6"/>
    <w:rsid w:val="00381042"/>
    <w:rsid w:val="003844EC"/>
    <w:rsid w:val="00386176"/>
    <w:rsid w:val="0038644D"/>
    <w:rsid w:val="00386AA8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77C5"/>
    <w:rsid w:val="003B0CEF"/>
    <w:rsid w:val="003B0F58"/>
    <w:rsid w:val="003B14C1"/>
    <w:rsid w:val="003B17CD"/>
    <w:rsid w:val="003B1FE5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43CE"/>
    <w:rsid w:val="003C753A"/>
    <w:rsid w:val="003D1EAE"/>
    <w:rsid w:val="003D4DA6"/>
    <w:rsid w:val="003D6ADD"/>
    <w:rsid w:val="003E059D"/>
    <w:rsid w:val="003E08A9"/>
    <w:rsid w:val="003E2A49"/>
    <w:rsid w:val="003E2A88"/>
    <w:rsid w:val="003E36FD"/>
    <w:rsid w:val="003E49B4"/>
    <w:rsid w:val="003E524C"/>
    <w:rsid w:val="003E618C"/>
    <w:rsid w:val="003E6375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CFA"/>
    <w:rsid w:val="00413DD3"/>
    <w:rsid w:val="00414D5D"/>
    <w:rsid w:val="00414E9F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46BF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477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16CF"/>
    <w:rsid w:val="0050240E"/>
    <w:rsid w:val="00504139"/>
    <w:rsid w:val="005047F4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27A6B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FDF"/>
    <w:rsid w:val="00555988"/>
    <w:rsid w:val="00555F59"/>
    <w:rsid w:val="00557065"/>
    <w:rsid w:val="00557B18"/>
    <w:rsid w:val="00560077"/>
    <w:rsid w:val="0056034B"/>
    <w:rsid w:val="00565A85"/>
    <w:rsid w:val="00566B5A"/>
    <w:rsid w:val="00570227"/>
    <w:rsid w:val="005705AF"/>
    <w:rsid w:val="00571B99"/>
    <w:rsid w:val="005728BF"/>
    <w:rsid w:val="00572ACA"/>
    <w:rsid w:val="00573E59"/>
    <w:rsid w:val="005746B2"/>
    <w:rsid w:val="00575344"/>
    <w:rsid w:val="005758C7"/>
    <w:rsid w:val="005763B5"/>
    <w:rsid w:val="00580804"/>
    <w:rsid w:val="00581429"/>
    <w:rsid w:val="005819DC"/>
    <w:rsid w:val="005827B2"/>
    <w:rsid w:val="00583512"/>
    <w:rsid w:val="005840F8"/>
    <w:rsid w:val="005846E9"/>
    <w:rsid w:val="00585A9C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42D1"/>
    <w:rsid w:val="005D5B0E"/>
    <w:rsid w:val="005D7AE7"/>
    <w:rsid w:val="005E04D8"/>
    <w:rsid w:val="005E4B5B"/>
    <w:rsid w:val="005E5F97"/>
    <w:rsid w:val="005E7DFA"/>
    <w:rsid w:val="005F01AD"/>
    <w:rsid w:val="005F1C18"/>
    <w:rsid w:val="005F335C"/>
    <w:rsid w:val="005F34B2"/>
    <w:rsid w:val="005F42A7"/>
    <w:rsid w:val="005F5DED"/>
    <w:rsid w:val="005F61FD"/>
    <w:rsid w:val="005F73D0"/>
    <w:rsid w:val="006002F9"/>
    <w:rsid w:val="00600406"/>
    <w:rsid w:val="006022AA"/>
    <w:rsid w:val="00602640"/>
    <w:rsid w:val="00605EBA"/>
    <w:rsid w:val="0060659C"/>
    <w:rsid w:val="006076E1"/>
    <w:rsid w:val="00610804"/>
    <w:rsid w:val="006129CE"/>
    <w:rsid w:val="00614DB8"/>
    <w:rsid w:val="00616474"/>
    <w:rsid w:val="00616812"/>
    <w:rsid w:val="00617001"/>
    <w:rsid w:val="00620947"/>
    <w:rsid w:val="00620AE5"/>
    <w:rsid w:val="00621009"/>
    <w:rsid w:val="00621E1B"/>
    <w:rsid w:val="00622799"/>
    <w:rsid w:val="00625689"/>
    <w:rsid w:val="00627B1D"/>
    <w:rsid w:val="0063085E"/>
    <w:rsid w:val="0063246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91F"/>
    <w:rsid w:val="00650B33"/>
    <w:rsid w:val="00651891"/>
    <w:rsid w:val="006519C1"/>
    <w:rsid w:val="00651E67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3CAA"/>
    <w:rsid w:val="006D4DEA"/>
    <w:rsid w:val="006D67F5"/>
    <w:rsid w:val="006D7D66"/>
    <w:rsid w:val="006E2B69"/>
    <w:rsid w:val="006E5359"/>
    <w:rsid w:val="006E67B6"/>
    <w:rsid w:val="006E76D0"/>
    <w:rsid w:val="006F0FE8"/>
    <w:rsid w:val="006F7184"/>
    <w:rsid w:val="00700B82"/>
    <w:rsid w:val="00701268"/>
    <w:rsid w:val="00702138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4D"/>
    <w:rsid w:val="007170D5"/>
    <w:rsid w:val="00721150"/>
    <w:rsid w:val="00721544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6605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86D"/>
    <w:rsid w:val="00786511"/>
    <w:rsid w:val="00787470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1A38"/>
    <w:rsid w:val="007C20A3"/>
    <w:rsid w:val="007C3AC2"/>
    <w:rsid w:val="007C4B70"/>
    <w:rsid w:val="007C5D5D"/>
    <w:rsid w:val="007C618B"/>
    <w:rsid w:val="007C6768"/>
    <w:rsid w:val="007C6C7E"/>
    <w:rsid w:val="007C705C"/>
    <w:rsid w:val="007C7242"/>
    <w:rsid w:val="007C72F9"/>
    <w:rsid w:val="007D0074"/>
    <w:rsid w:val="007D08D3"/>
    <w:rsid w:val="007D1D6E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1BF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196F"/>
    <w:rsid w:val="0081702E"/>
    <w:rsid w:val="00820F0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023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01DD"/>
    <w:rsid w:val="008719B6"/>
    <w:rsid w:val="00875C8D"/>
    <w:rsid w:val="008770F6"/>
    <w:rsid w:val="00877E59"/>
    <w:rsid w:val="00880548"/>
    <w:rsid w:val="00880E96"/>
    <w:rsid w:val="0088288D"/>
    <w:rsid w:val="00884A5F"/>
    <w:rsid w:val="008863DB"/>
    <w:rsid w:val="008868D2"/>
    <w:rsid w:val="00886C01"/>
    <w:rsid w:val="0088703B"/>
    <w:rsid w:val="00887D27"/>
    <w:rsid w:val="008903CA"/>
    <w:rsid w:val="008911ED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496"/>
    <w:rsid w:val="008C3685"/>
    <w:rsid w:val="008C4A46"/>
    <w:rsid w:val="008C4D9F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4916"/>
    <w:rsid w:val="009351E9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5B6"/>
    <w:rsid w:val="00974F07"/>
    <w:rsid w:val="00976350"/>
    <w:rsid w:val="0098078F"/>
    <w:rsid w:val="00980EB8"/>
    <w:rsid w:val="00981301"/>
    <w:rsid w:val="00981A5C"/>
    <w:rsid w:val="00983D66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E13"/>
    <w:rsid w:val="009B2ADE"/>
    <w:rsid w:val="009B558F"/>
    <w:rsid w:val="009B5724"/>
    <w:rsid w:val="009B5BAF"/>
    <w:rsid w:val="009B6661"/>
    <w:rsid w:val="009B6ECC"/>
    <w:rsid w:val="009B7467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7129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2754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077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47669"/>
    <w:rsid w:val="00A516B0"/>
    <w:rsid w:val="00A51F9C"/>
    <w:rsid w:val="00A51FD4"/>
    <w:rsid w:val="00A52381"/>
    <w:rsid w:val="00A539FA"/>
    <w:rsid w:val="00A53F06"/>
    <w:rsid w:val="00A54DBF"/>
    <w:rsid w:val="00A56773"/>
    <w:rsid w:val="00A567CC"/>
    <w:rsid w:val="00A57C0E"/>
    <w:rsid w:val="00A60185"/>
    <w:rsid w:val="00A6180D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22D0"/>
    <w:rsid w:val="00AA6EC5"/>
    <w:rsid w:val="00AB006F"/>
    <w:rsid w:val="00AB09D5"/>
    <w:rsid w:val="00AB0F03"/>
    <w:rsid w:val="00AB245D"/>
    <w:rsid w:val="00AB2593"/>
    <w:rsid w:val="00AB399E"/>
    <w:rsid w:val="00AB4925"/>
    <w:rsid w:val="00AB5553"/>
    <w:rsid w:val="00AB5928"/>
    <w:rsid w:val="00AB5DE6"/>
    <w:rsid w:val="00AB65D2"/>
    <w:rsid w:val="00AC02AC"/>
    <w:rsid w:val="00AC1B5C"/>
    <w:rsid w:val="00AC2A0D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263F"/>
    <w:rsid w:val="00B05D24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6E1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98A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26B80"/>
    <w:rsid w:val="00C30F53"/>
    <w:rsid w:val="00C31B97"/>
    <w:rsid w:val="00C34434"/>
    <w:rsid w:val="00C350A9"/>
    <w:rsid w:val="00C351DC"/>
    <w:rsid w:val="00C353AC"/>
    <w:rsid w:val="00C35AEE"/>
    <w:rsid w:val="00C36234"/>
    <w:rsid w:val="00C37C86"/>
    <w:rsid w:val="00C41ACA"/>
    <w:rsid w:val="00C42301"/>
    <w:rsid w:val="00C43777"/>
    <w:rsid w:val="00C449A7"/>
    <w:rsid w:val="00C45F6B"/>
    <w:rsid w:val="00C46427"/>
    <w:rsid w:val="00C50705"/>
    <w:rsid w:val="00C51133"/>
    <w:rsid w:val="00C5397C"/>
    <w:rsid w:val="00C57A69"/>
    <w:rsid w:val="00C61521"/>
    <w:rsid w:val="00C61824"/>
    <w:rsid w:val="00C61AF8"/>
    <w:rsid w:val="00C661B4"/>
    <w:rsid w:val="00C70EA6"/>
    <w:rsid w:val="00C712B0"/>
    <w:rsid w:val="00C712D8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A0"/>
    <w:rsid w:val="00C945CB"/>
    <w:rsid w:val="00C9551E"/>
    <w:rsid w:val="00C97082"/>
    <w:rsid w:val="00C970C7"/>
    <w:rsid w:val="00CA18EA"/>
    <w:rsid w:val="00CA309F"/>
    <w:rsid w:val="00CA5C28"/>
    <w:rsid w:val="00CA6A79"/>
    <w:rsid w:val="00CA75C3"/>
    <w:rsid w:val="00CB062B"/>
    <w:rsid w:val="00CB2F07"/>
    <w:rsid w:val="00CB39FC"/>
    <w:rsid w:val="00CB4CF3"/>
    <w:rsid w:val="00CB5D1B"/>
    <w:rsid w:val="00CB5D74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166"/>
    <w:rsid w:val="00CE6CD2"/>
    <w:rsid w:val="00CE6D99"/>
    <w:rsid w:val="00CE7234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E4C"/>
    <w:rsid w:val="00D0174B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551F"/>
    <w:rsid w:val="00D36185"/>
    <w:rsid w:val="00D37549"/>
    <w:rsid w:val="00D40816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9D1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583"/>
    <w:rsid w:val="00DD78F1"/>
    <w:rsid w:val="00DE1761"/>
    <w:rsid w:val="00DE4E4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ED2"/>
    <w:rsid w:val="00E001AA"/>
    <w:rsid w:val="00E004A2"/>
    <w:rsid w:val="00E010E3"/>
    <w:rsid w:val="00E030C1"/>
    <w:rsid w:val="00E035A3"/>
    <w:rsid w:val="00E054F4"/>
    <w:rsid w:val="00E05EC6"/>
    <w:rsid w:val="00E06A75"/>
    <w:rsid w:val="00E06B73"/>
    <w:rsid w:val="00E06EAB"/>
    <w:rsid w:val="00E1176E"/>
    <w:rsid w:val="00E12B9A"/>
    <w:rsid w:val="00E14D09"/>
    <w:rsid w:val="00E15667"/>
    <w:rsid w:val="00E15FF1"/>
    <w:rsid w:val="00E16FD7"/>
    <w:rsid w:val="00E1756B"/>
    <w:rsid w:val="00E17877"/>
    <w:rsid w:val="00E21BFD"/>
    <w:rsid w:val="00E21ED0"/>
    <w:rsid w:val="00E24B11"/>
    <w:rsid w:val="00E24CFF"/>
    <w:rsid w:val="00E24D77"/>
    <w:rsid w:val="00E24DBA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3119"/>
    <w:rsid w:val="00E43FF0"/>
    <w:rsid w:val="00E47CC2"/>
    <w:rsid w:val="00E50407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3525"/>
    <w:rsid w:val="00EA4D1F"/>
    <w:rsid w:val="00EA7994"/>
    <w:rsid w:val="00EB1D9A"/>
    <w:rsid w:val="00EB38CB"/>
    <w:rsid w:val="00EB5C1E"/>
    <w:rsid w:val="00EB7D05"/>
    <w:rsid w:val="00EC0053"/>
    <w:rsid w:val="00EC0E1A"/>
    <w:rsid w:val="00EC100D"/>
    <w:rsid w:val="00EC1B3B"/>
    <w:rsid w:val="00EC2316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81E"/>
    <w:rsid w:val="00F00BD4"/>
    <w:rsid w:val="00F01407"/>
    <w:rsid w:val="00F01612"/>
    <w:rsid w:val="00F01D97"/>
    <w:rsid w:val="00F0202B"/>
    <w:rsid w:val="00F0250A"/>
    <w:rsid w:val="00F0407C"/>
    <w:rsid w:val="00F05A0A"/>
    <w:rsid w:val="00F079CC"/>
    <w:rsid w:val="00F10282"/>
    <w:rsid w:val="00F10D70"/>
    <w:rsid w:val="00F117EF"/>
    <w:rsid w:val="00F11CEE"/>
    <w:rsid w:val="00F11D6E"/>
    <w:rsid w:val="00F11F05"/>
    <w:rsid w:val="00F15C02"/>
    <w:rsid w:val="00F16AD8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A79E5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507B"/>
    <w:rsid w:val="00FC6D5D"/>
    <w:rsid w:val="00FC7776"/>
    <w:rsid w:val="00FC7E17"/>
    <w:rsid w:val="00FD03AF"/>
    <w:rsid w:val="00FD098A"/>
    <w:rsid w:val="00FD17B1"/>
    <w:rsid w:val="00FD18E6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37481-5FB7-4F53-8BAA-70573D85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53</cp:revision>
  <cp:lastPrinted>2020-11-30T17:12:00Z</cp:lastPrinted>
  <dcterms:created xsi:type="dcterms:W3CDTF">2020-12-09T07:51:00Z</dcterms:created>
  <dcterms:modified xsi:type="dcterms:W3CDTF">2021-11-23T13:58:00Z</dcterms:modified>
</cp:coreProperties>
</file>