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73560" w14:textId="77777777" w:rsidR="003F27D2" w:rsidRPr="00232E1B" w:rsidRDefault="003F27D2" w:rsidP="003F27D2">
      <w:pPr>
        <w:pStyle w:val="Nagwek"/>
        <w:spacing w:line="276" w:lineRule="auto"/>
        <w:rPr>
          <w:sz w:val="28"/>
          <w:szCs w:val="28"/>
        </w:rPr>
      </w:pPr>
    </w:p>
    <w:p w14:paraId="64F78787" w14:textId="77777777" w:rsidR="003F27D2" w:rsidRPr="00232E1B" w:rsidRDefault="003F27D2" w:rsidP="003F27D2">
      <w:pPr>
        <w:pStyle w:val="Nagwek"/>
        <w:spacing w:line="276" w:lineRule="auto"/>
        <w:jc w:val="center"/>
        <w:rPr>
          <w:b/>
          <w:sz w:val="28"/>
          <w:szCs w:val="28"/>
        </w:rPr>
      </w:pPr>
      <w:r w:rsidRPr="00232E1B">
        <w:rPr>
          <w:sz w:val="28"/>
          <w:szCs w:val="28"/>
        </w:rPr>
        <w:t>-</w:t>
      </w:r>
      <w:r w:rsidRPr="00232E1B">
        <w:rPr>
          <w:b/>
          <w:sz w:val="28"/>
          <w:szCs w:val="28"/>
        </w:rPr>
        <w:t>WZÓR-</w:t>
      </w:r>
    </w:p>
    <w:p w14:paraId="0717365D" w14:textId="77777777" w:rsidR="003F27D2" w:rsidRPr="00232E1B" w:rsidRDefault="003F27D2" w:rsidP="00C362CE">
      <w:pPr>
        <w:pStyle w:val="Nagwek"/>
        <w:tabs>
          <w:tab w:val="clear" w:pos="4536"/>
          <w:tab w:val="clear" w:pos="9072"/>
        </w:tabs>
        <w:spacing w:line="276" w:lineRule="auto"/>
        <w:jc w:val="center"/>
        <w:rPr>
          <w:sz w:val="28"/>
          <w:szCs w:val="28"/>
        </w:rPr>
      </w:pPr>
    </w:p>
    <w:p w14:paraId="208D4BFA" w14:textId="7E725C02" w:rsidR="003F27D2" w:rsidRPr="00232E1B" w:rsidRDefault="003F27D2" w:rsidP="003F27D2">
      <w:pPr>
        <w:jc w:val="center"/>
        <w:rPr>
          <w:rFonts w:cs="Times New Roman"/>
          <w:b/>
          <w:sz w:val="24"/>
          <w:szCs w:val="24"/>
        </w:rPr>
      </w:pPr>
      <w:r w:rsidRPr="00232E1B">
        <w:rPr>
          <w:rFonts w:cs="Times New Roman"/>
          <w:b/>
          <w:sz w:val="24"/>
          <w:szCs w:val="24"/>
        </w:rPr>
        <w:t>WNIOSEK O POZBAWIENIE/OGRANICZENIE</w:t>
      </w:r>
      <w:r w:rsidRPr="00C362CE">
        <w:rPr>
          <w:rFonts w:cs="Times New Roman"/>
          <w:b/>
          <w:sz w:val="28"/>
          <w:szCs w:val="28"/>
          <w:vertAlign w:val="superscript"/>
        </w:rPr>
        <w:t>*</w:t>
      </w:r>
      <w:r w:rsidRPr="00232E1B">
        <w:rPr>
          <w:rFonts w:cs="Times New Roman"/>
          <w:b/>
          <w:sz w:val="24"/>
          <w:szCs w:val="24"/>
        </w:rPr>
        <w:t xml:space="preserve"> </w:t>
      </w:r>
      <w:r w:rsidRPr="00232E1B">
        <w:rPr>
          <w:rFonts w:cs="Times New Roman"/>
          <w:b/>
          <w:sz w:val="24"/>
          <w:szCs w:val="24"/>
        </w:rPr>
        <w:br/>
        <w:t>WŁADZY RODZICIELSKIEJ</w:t>
      </w:r>
    </w:p>
    <w:p w14:paraId="67A88684" w14:textId="300339B4" w:rsidR="003F27D2" w:rsidRPr="00232E1B" w:rsidRDefault="003F27D2" w:rsidP="003F27D2">
      <w:pPr>
        <w:contextualSpacing/>
        <w:rPr>
          <w:rFonts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1"/>
        <w:gridCol w:w="4941"/>
      </w:tblGrid>
      <w:tr w:rsidR="003F27D2" w:rsidRPr="00232E1B" w14:paraId="4EA0D92A" w14:textId="77777777" w:rsidTr="00C362CE">
        <w:tc>
          <w:tcPr>
            <w:tcW w:w="4200" w:type="dxa"/>
            <w:shd w:val="clear" w:color="auto" w:fill="auto"/>
          </w:tcPr>
          <w:p w14:paraId="473D67D8" w14:textId="77777777" w:rsidR="003F27D2" w:rsidRPr="00232E1B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95" w:type="dxa"/>
            <w:shd w:val="clear" w:color="auto" w:fill="auto"/>
          </w:tcPr>
          <w:p w14:paraId="7C1D355F" w14:textId="45A9A6C9" w:rsidR="003A1597" w:rsidRDefault="00855525" w:rsidP="00C362CE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…</w:t>
            </w:r>
            <w:r w:rsidR="003F27D2" w:rsidRPr="00C362CE">
              <w:rPr>
                <w:rFonts w:cs="Times New Roman"/>
              </w:rPr>
              <w:t>…</w:t>
            </w:r>
            <w:r w:rsidR="00351601">
              <w:rPr>
                <w:rFonts w:cs="Times New Roman"/>
              </w:rPr>
              <w:t>……………</w:t>
            </w:r>
            <w:r w:rsidR="003F27D2" w:rsidRPr="00C362CE">
              <w:rPr>
                <w:rFonts w:cs="Times New Roman"/>
              </w:rPr>
              <w:t>.........................</w:t>
            </w:r>
            <w:r w:rsidR="003F27D2" w:rsidRPr="00232E1B">
              <w:rPr>
                <w:rFonts w:cs="Times New Roman"/>
                <w:sz w:val="24"/>
                <w:szCs w:val="24"/>
              </w:rPr>
              <w:t xml:space="preserve"> dnia </w:t>
            </w:r>
            <w:r w:rsidR="00351601">
              <w:rPr>
                <w:rFonts w:cs="Times New Roman"/>
                <w:sz w:val="24"/>
                <w:szCs w:val="24"/>
              </w:rPr>
              <w:t>…</w:t>
            </w:r>
            <w:r w:rsidR="003F27D2" w:rsidRPr="00232E1B">
              <w:rPr>
                <w:rFonts w:cs="Times New Roman"/>
                <w:sz w:val="24"/>
                <w:szCs w:val="24"/>
              </w:rPr>
              <w:t>.................</w:t>
            </w:r>
            <w:r w:rsidR="00351601">
              <w:rPr>
                <w:rFonts w:cs="Times New Roman"/>
                <w:sz w:val="24"/>
                <w:szCs w:val="24"/>
              </w:rPr>
              <w:t>.</w:t>
            </w:r>
            <w:r w:rsidR="003F27D2" w:rsidRPr="00232E1B">
              <w:rPr>
                <w:rFonts w:cs="Times New Roman"/>
                <w:sz w:val="24"/>
                <w:szCs w:val="24"/>
              </w:rPr>
              <w:t>.</w:t>
            </w:r>
          </w:p>
          <w:p w14:paraId="19C5A6E8" w14:textId="07956BCF" w:rsidR="003F27D2" w:rsidRPr="00C362CE" w:rsidRDefault="003F27D2" w:rsidP="00C362CE">
            <w:pPr>
              <w:ind w:left="913"/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C362CE">
              <w:rPr>
                <w:rFonts w:cs="Times New Roman"/>
                <w:sz w:val="28"/>
                <w:szCs w:val="28"/>
                <w:vertAlign w:val="superscript"/>
              </w:rPr>
              <w:t>(miejscowość i data)</w:t>
            </w:r>
          </w:p>
        </w:tc>
      </w:tr>
      <w:tr w:rsidR="003F27D2" w:rsidRPr="00232E1B" w14:paraId="66EBCCE7" w14:textId="77777777" w:rsidTr="00C362CE">
        <w:tc>
          <w:tcPr>
            <w:tcW w:w="4200" w:type="dxa"/>
            <w:shd w:val="clear" w:color="auto" w:fill="auto"/>
          </w:tcPr>
          <w:p w14:paraId="0BB7F3A8" w14:textId="77777777" w:rsidR="003F27D2" w:rsidRPr="00232E1B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95" w:type="dxa"/>
            <w:shd w:val="clear" w:color="auto" w:fill="auto"/>
          </w:tcPr>
          <w:p w14:paraId="7B7AC0CC" w14:textId="18703E9F" w:rsidR="00855525" w:rsidRDefault="003F27D2" w:rsidP="00C362CE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C362CE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232E1B">
              <w:rPr>
                <w:rFonts w:cs="Times New Roman"/>
                <w:sz w:val="24"/>
                <w:szCs w:val="24"/>
              </w:rPr>
              <w:t xml:space="preserve"> </w:t>
            </w:r>
            <w:r w:rsidR="00855525">
              <w:rPr>
                <w:rFonts w:cs="Times New Roman"/>
              </w:rPr>
              <w:t>.</w:t>
            </w:r>
            <w:r w:rsidRPr="00C362CE">
              <w:rPr>
                <w:rFonts w:cs="Times New Roman"/>
              </w:rPr>
              <w:t>………………………</w:t>
            </w:r>
            <w:r w:rsidR="00855525">
              <w:rPr>
                <w:rFonts w:cs="Times New Roman"/>
              </w:rPr>
              <w:t>………….</w:t>
            </w:r>
          </w:p>
          <w:p w14:paraId="218669AD" w14:textId="3A12C3E1" w:rsidR="003F27D2" w:rsidRDefault="00855525" w:rsidP="00C362CE">
            <w:pPr>
              <w:spacing w:before="12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</w:rPr>
              <w:t>……</w:t>
            </w:r>
            <w:r w:rsidR="003F27D2" w:rsidRPr="00232E1B">
              <w:rPr>
                <w:rFonts w:cs="Times New Roman"/>
                <w:sz w:val="24"/>
                <w:szCs w:val="24"/>
              </w:rPr>
              <w:t xml:space="preserve"> </w:t>
            </w:r>
            <w:r w:rsidR="003F27D2" w:rsidRPr="00C362CE">
              <w:rPr>
                <w:rFonts w:cs="Times New Roman"/>
                <w:b/>
                <w:sz w:val="24"/>
                <w:szCs w:val="24"/>
              </w:rPr>
              <w:t>Wydział Rodzinny i Nieletnich</w:t>
            </w:r>
          </w:p>
          <w:p w14:paraId="2B0B2DE1" w14:textId="520B9600" w:rsidR="00855525" w:rsidRPr="00232E1B" w:rsidRDefault="00855525" w:rsidP="003F27D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27D2" w:rsidRPr="00232E1B" w14:paraId="4E061746" w14:textId="77777777" w:rsidTr="00C362CE">
        <w:tc>
          <w:tcPr>
            <w:tcW w:w="4200" w:type="dxa"/>
            <w:shd w:val="clear" w:color="auto" w:fill="auto"/>
          </w:tcPr>
          <w:p w14:paraId="7F20B4A6" w14:textId="77777777" w:rsidR="003F27D2" w:rsidRPr="00232E1B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95" w:type="dxa"/>
            <w:shd w:val="clear" w:color="auto" w:fill="auto"/>
          </w:tcPr>
          <w:p w14:paraId="37E8B6BB" w14:textId="77777777" w:rsidR="003A1597" w:rsidRDefault="003F27D2" w:rsidP="003F27D2">
            <w:pPr>
              <w:rPr>
                <w:rFonts w:cs="Times New Roman"/>
                <w:sz w:val="24"/>
                <w:szCs w:val="24"/>
              </w:rPr>
            </w:pPr>
            <w:r w:rsidRPr="00232E1B">
              <w:rPr>
                <w:rFonts w:cs="Times New Roman"/>
                <w:sz w:val="24"/>
                <w:szCs w:val="24"/>
              </w:rPr>
              <w:t xml:space="preserve">Wnioskodawca: </w:t>
            </w:r>
          </w:p>
          <w:p w14:paraId="0CB4BACB" w14:textId="251F05D2" w:rsidR="00855525" w:rsidRPr="00C362CE" w:rsidRDefault="003F27D2" w:rsidP="00C362CE">
            <w:pPr>
              <w:spacing w:before="120"/>
              <w:rPr>
                <w:rFonts w:cs="Times New Roman"/>
              </w:rPr>
            </w:pPr>
            <w:r w:rsidRPr="00C362CE">
              <w:rPr>
                <w:rFonts w:cs="Times New Roman"/>
              </w:rPr>
              <w:t>……………………………...………………</w:t>
            </w:r>
            <w:r w:rsidR="00855525">
              <w:rPr>
                <w:rFonts w:cs="Times New Roman"/>
              </w:rPr>
              <w:t>………….</w:t>
            </w:r>
            <w:r w:rsidRPr="00C362CE">
              <w:rPr>
                <w:rFonts w:cs="Times New Roman"/>
              </w:rPr>
              <w:t>.</w:t>
            </w:r>
          </w:p>
          <w:p w14:paraId="7B78D6F3" w14:textId="54440797" w:rsidR="003A1597" w:rsidRPr="00C362CE" w:rsidRDefault="003F27D2" w:rsidP="00C362C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C362CE">
              <w:rPr>
                <w:rFonts w:cs="Times New Roman"/>
                <w:sz w:val="28"/>
                <w:szCs w:val="28"/>
                <w:vertAlign w:val="superscript"/>
              </w:rPr>
              <w:t>(imię i nazwisko/nazwa)</w:t>
            </w:r>
          </w:p>
          <w:p w14:paraId="34087412" w14:textId="77777777" w:rsidR="00855525" w:rsidRPr="00637D2C" w:rsidRDefault="00855525" w:rsidP="00855525">
            <w:pPr>
              <w:spacing w:before="120"/>
              <w:rPr>
                <w:rFonts w:cs="Times New Roman"/>
              </w:rPr>
            </w:pPr>
            <w:r w:rsidRPr="00637D2C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</w:t>
            </w:r>
            <w:r w:rsidRPr="00637D2C">
              <w:rPr>
                <w:rFonts w:cs="Times New Roman"/>
              </w:rPr>
              <w:t>.</w:t>
            </w:r>
          </w:p>
          <w:p w14:paraId="6F3D4989" w14:textId="50E421B8" w:rsidR="003A1597" w:rsidRPr="00C362CE" w:rsidRDefault="003F27D2" w:rsidP="00C362C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232E1B">
              <w:rPr>
                <w:rFonts w:cs="Times New Roman"/>
                <w:sz w:val="24"/>
                <w:szCs w:val="24"/>
              </w:rPr>
              <w:t xml:space="preserve"> </w:t>
            </w:r>
            <w:r w:rsidRPr="00C362CE">
              <w:rPr>
                <w:rFonts w:cs="Times New Roman"/>
                <w:sz w:val="28"/>
                <w:szCs w:val="28"/>
                <w:vertAlign w:val="superscript"/>
              </w:rPr>
              <w:t xml:space="preserve">(adres zamieszkania) </w:t>
            </w:r>
          </w:p>
          <w:p w14:paraId="60498802" w14:textId="77777777" w:rsidR="00855525" w:rsidRPr="00637D2C" w:rsidRDefault="00855525" w:rsidP="00855525">
            <w:pPr>
              <w:spacing w:before="120"/>
              <w:rPr>
                <w:rFonts w:cs="Times New Roman"/>
              </w:rPr>
            </w:pPr>
            <w:r w:rsidRPr="00637D2C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</w:t>
            </w:r>
            <w:r w:rsidRPr="00637D2C">
              <w:rPr>
                <w:rFonts w:cs="Times New Roman"/>
              </w:rPr>
              <w:t>.</w:t>
            </w:r>
          </w:p>
          <w:p w14:paraId="24BF3260" w14:textId="57023705" w:rsidR="003F27D2" w:rsidRPr="00C362CE" w:rsidRDefault="003F27D2" w:rsidP="00C362C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C362CE">
              <w:rPr>
                <w:rFonts w:cs="Times New Roman"/>
                <w:sz w:val="28"/>
                <w:szCs w:val="28"/>
                <w:vertAlign w:val="superscript"/>
              </w:rPr>
              <w:t>(PESEL/NIP)</w:t>
            </w:r>
          </w:p>
          <w:p w14:paraId="55FC6045" w14:textId="77777777" w:rsidR="003F27D2" w:rsidRPr="00232E1B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27D2" w:rsidRPr="00232E1B" w14:paraId="010F715F" w14:textId="77777777" w:rsidTr="00C362CE">
        <w:tc>
          <w:tcPr>
            <w:tcW w:w="4200" w:type="dxa"/>
            <w:shd w:val="clear" w:color="auto" w:fill="auto"/>
          </w:tcPr>
          <w:p w14:paraId="5AB7BAF6" w14:textId="77777777" w:rsidR="003F27D2" w:rsidRPr="00232E1B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95" w:type="dxa"/>
            <w:shd w:val="clear" w:color="auto" w:fill="auto"/>
          </w:tcPr>
          <w:p w14:paraId="58DA2739" w14:textId="48BAD110" w:rsidR="003A1597" w:rsidRDefault="003F27D2" w:rsidP="0024141F">
            <w:pPr>
              <w:spacing w:after="240"/>
              <w:rPr>
                <w:rFonts w:cs="Times New Roman"/>
                <w:sz w:val="24"/>
                <w:szCs w:val="24"/>
              </w:rPr>
            </w:pPr>
            <w:r w:rsidRPr="00232E1B">
              <w:rPr>
                <w:rFonts w:cs="Times New Roman"/>
                <w:sz w:val="24"/>
                <w:szCs w:val="24"/>
              </w:rPr>
              <w:t xml:space="preserve">Uczestnik postępowania: </w:t>
            </w:r>
          </w:p>
          <w:p w14:paraId="300211CE" w14:textId="0B05B1CE" w:rsidR="00583BD2" w:rsidRPr="00637D2C" w:rsidRDefault="00583BD2" w:rsidP="00583BD2">
            <w:pPr>
              <w:spacing w:before="120"/>
              <w:rPr>
                <w:rFonts w:cs="Times New Roman"/>
              </w:rPr>
            </w:pPr>
            <w:r w:rsidRPr="00637D2C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</w:t>
            </w:r>
            <w:r w:rsidRPr="00637D2C">
              <w:rPr>
                <w:rFonts w:cs="Times New Roman"/>
              </w:rPr>
              <w:t>.</w:t>
            </w:r>
          </w:p>
          <w:p w14:paraId="5A504B22" w14:textId="5A71E992" w:rsidR="003A1597" w:rsidRPr="00C362CE" w:rsidRDefault="003F27D2" w:rsidP="00C362C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C362CE">
              <w:rPr>
                <w:rFonts w:cs="Times New Roman"/>
                <w:sz w:val="28"/>
                <w:szCs w:val="28"/>
                <w:vertAlign w:val="superscript"/>
              </w:rPr>
              <w:t>(imię i nazwisko)</w:t>
            </w:r>
          </w:p>
          <w:p w14:paraId="7AD4394C" w14:textId="77777777" w:rsidR="00583BD2" w:rsidRPr="00637D2C" w:rsidRDefault="00583BD2" w:rsidP="00583BD2">
            <w:pPr>
              <w:spacing w:before="120"/>
              <w:rPr>
                <w:rFonts w:cs="Times New Roman"/>
              </w:rPr>
            </w:pPr>
            <w:r w:rsidRPr="00637D2C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</w:t>
            </w:r>
            <w:r w:rsidRPr="00637D2C">
              <w:rPr>
                <w:rFonts w:cs="Times New Roman"/>
              </w:rPr>
              <w:t>.</w:t>
            </w:r>
          </w:p>
          <w:p w14:paraId="61D441F2" w14:textId="77777777" w:rsidR="003F27D2" w:rsidRDefault="003F27D2" w:rsidP="00C362C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C362CE">
              <w:rPr>
                <w:rFonts w:cs="Times New Roman"/>
                <w:sz w:val="28"/>
                <w:szCs w:val="28"/>
                <w:vertAlign w:val="superscript"/>
              </w:rPr>
              <w:t>(adres zamieszkania)</w:t>
            </w:r>
          </w:p>
          <w:p w14:paraId="0BBCF83E" w14:textId="77777777" w:rsidR="00E25F27" w:rsidRDefault="00E25F27" w:rsidP="00C362C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…………………………………………………………………….</w:t>
            </w:r>
          </w:p>
          <w:p w14:paraId="558C43BC" w14:textId="12F6FCA8" w:rsidR="00E25F27" w:rsidRPr="00232E1B" w:rsidRDefault="00E25F27" w:rsidP="00C362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(PESEL lub NIP jeśli jest znany)</w:t>
            </w:r>
          </w:p>
        </w:tc>
      </w:tr>
    </w:tbl>
    <w:p w14:paraId="7D0832D5" w14:textId="77777777" w:rsidR="003F27D2" w:rsidRPr="00232E1B" w:rsidRDefault="003F27D2" w:rsidP="003F27D2">
      <w:pPr>
        <w:jc w:val="center"/>
        <w:rPr>
          <w:rFonts w:cs="Times New Roman"/>
          <w:b/>
          <w:sz w:val="28"/>
          <w:szCs w:val="28"/>
        </w:rPr>
      </w:pPr>
    </w:p>
    <w:p w14:paraId="3E93077F" w14:textId="52DA41E8" w:rsidR="003F27D2" w:rsidRPr="00232E1B" w:rsidRDefault="003F27D2" w:rsidP="00C362CE">
      <w:pPr>
        <w:spacing w:before="240" w:after="120"/>
        <w:jc w:val="center"/>
        <w:rPr>
          <w:rFonts w:cs="Times New Roman"/>
          <w:b/>
          <w:sz w:val="28"/>
          <w:szCs w:val="28"/>
        </w:rPr>
      </w:pPr>
      <w:r w:rsidRPr="00232E1B">
        <w:rPr>
          <w:rFonts w:cs="Times New Roman"/>
          <w:b/>
          <w:sz w:val="28"/>
          <w:szCs w:val="28"/>
        </w:rPr>
        <w:t xml:space="preserve">Wniosek o pozbawienie/ograniczenie </w:t>
      </w:r>
      <w:r w:rsidRPr="00232E1B">
        <w:rPr>
          <w:rFonts w:cs="Times New Roman"/>
          <w:b/>
          <w:sz w:val="28"/>
          <w:szCs w:val="28"/>
        </w:rPr>
        <w:br/>
        <w:t>władzy rodzicielskiej</w:t>
      </w:r>
    </w:p>
    <w:p w14:paraId="4F188B3D" w14:textId="708FA923" w:rsidR="00583BD2" w:rsidRDefault="003F27D2" w:rsidP="00583BD2">
      <w:pPr>
        <w:rPr>
          <w:rFonts w:cs="Times New Roman"/>
          <w:sz w:val="24"/>
          <w:szCs w:val="24"/>
        </w:rPr>
      </w:pPr>
      <w:r w:rsidRPr="00C362CE">
        <w:rPr>
          <w:rFonts w:cs="Times New Roman"/>
          <w:sz w:val="24"/>
          <w:szCs w:val="24"/>
        </w:rPr>
        <w:t>Wnoszę o orzeczenie pozbawienia/ograniczenia</w:t>
      </w:r>
      <w:r w:rsidRPr="00C362CE">
        <w:rPr>
          <w:rFonts w:cs="Times New Roman"/>
          <w:sz w:val="28"/>
          <w:szCs w:val="28"/>
          <w:vertAlign w:val="superscript"/>
        </w:rPr>
        <w:t>*</w:t>
      </w:r>
      <w:r w:rsidRPr="00C362CE">
        <w:rPr>
          <w:rFonts w:cs="Times New Roman"/>
          <w:sz w:val="24"/>
          <w:szCs w:val="24"/>
        </w:rPr>
        <w:t xml:space="preserve"> władzy rodzicielskiej</w:t>
      </w:r>
    </w:p>
    <w:p w14:paraId="542E26DC" w14:textId="2E58B753" w:rsidR="00583BD2" w:rsidRDefault="00583BD2" w:rsidP="00C362CE">
      <w:pPr>
        <w:spacing w:before="12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……………………………………………………………………………</w:t>
      </w:r>
      <w:r w:rsidR="003F27D2" w:rsidRPr="00C362CE">
        <w:rPr>
          <w:rFonts w:cs="Times New Roman"/>
          <w:i/>
          <w:sz w:val="24"/>
          <w:szCs w:val="24"/>
        </w:rPr>
        <w:t>………………………………….</w:t>
      </w:r>
    </w:p>
    <w:p w14:paraId="0EA8CA20" w14:textId="13732626" w:rsidR="00583BD2" w:rsidRPr="00C362CE" w:rsidRDefault="003F27D2" w:rsidP="00C362CE">
      <w:pPr>
        <w:jc w:val="center"/>
        <w:rPr>
          <w:rFonts w:cs="Times New Roman"/>
          <w:i/>
          <w:sz w:val="28"/>
          <w:szCs w:val="28"/>
          <w:vertAlign w:val="superscript"/>
        </w:rPr>
      </w:pPr>
      <w:r w:rsidRPr="00C362CE">
        <w:rPr>
          <w:rFonts w:cs="Times New Roman"/>
          <w:i/>
          <w:sz w:val="28"/>
          <w:szCs w:val="28"/>
          <w:vertAlign w:val="superscript"/>
        </w:rPr>
        <w:t>(imi</w:t>
      </w:r>
      <w:r w:rsidR="00E25F27">
        <w:rPr>
          <w:rFonts w:cs="Times New Roman"/>
          <w:i/>
          <w:sz w:val="28"/>
          <w:szCs w:val="28"/>
          <w:vertAlign w:val="superscript"/>
        </w:rPr>
        <w:t>ę</w:t>
      </w:r>
      <w:r w:rsidRPr="00C362CE">
        <w:rPr>
          <w:rFonts w:cs="Times New Roman"/>
          <w:i/>
          <w:sz w:val="28"/>
          <w:szCs w:val="28"/>
          <w:vertAlign w:val="superscript"/>
        </w:rPr>
        <w:t xml:space="preserve"> i nazwisk</w:t>
      </w:r>
      <w:r w:rsidR="00E25F27">
        <w:rPr>
          <w:rFonts w:cs="Times New Roman"/>
          <w:i/>
          <w:sz w:val="28"/>
          <w:szCs w:val="28"/>
          <w:vertAlign w:val="superscript"/>
        </w:rPr>
        <w:t>o</w:t>
      </w:r>
      <w:r w:rsidRPr="00C362CE">
        <w:rPr>
          <w:rFonts w:cs="Times New Roman"/>
          <w:i/>
          <w:sz w:val="28"/>
          <w:szCs w:val="28"/>
          <w:vertAlign w:val="superscript"/>
        </w:rPr>
        <w:t xml:space="preserve"> uczestnik</w:t>
      </w:r>
      <w:r w:rsidR="00E25F27">
        <w:rPr>
          <w:rFonts w:cs="Times New Roman"/>
          <w:i/>
          <w:sz w:val="28"/>
          <w:szCs w:val="28"/>
          <w:vertAlign w:val="superscript"/>
        </w:rPr>
        <w:t>a</w:t>
      </w:r>
      <w:r w:rsidRPr="00C362CE">
        <w:rPr>
          <w:rFonts w:cs="Times New Roman"/>
          <w:i/>
          <w:sz w:val="28"/>
          <w:szCs w:val="28"/>
          <w:vertAlign w:val="superscript"/>
        </w:rPr>
        <w:t>)</w:t>
      </w:r>
    </w:p>
    <w:p w14:paraId="4328972A" w14:textId="438B456A" w:rsidR="00320D55" w:rsidRDefault="003F27D2" w:rsidP="00C362CE">
      <w:pPr>
        <w:spacing w:before="120"/>
        <w:rPr>
          <w:rFonts w:cs="Times New Roman"/>
          <w:sz w:val="24"/>
          <w:szCs w:val="24"/>
        </w:rPr>
      </w:pPr>
      <w:r w:rsidRPr="00C362CE">
        <w:rPr>
          <w:rFonts w:cs="Times New Roman"/>
          <w:sz w:val="24"/>
          <w:szCs w:val="24"/>
        </w:rPr>
        <w:t xml:space="preserve"> nad małoletnimi dziećmi ………………………………………………………</w:t>
      </w:r>
      <w:r w:rsidR="00320D55">
        <w:rPr>
          <w:rFonts w:cs="Times New Roman"/>
          <w:sz w:val="24"/>
          <w:szCs w:val="24"/>
        </w:rPr>
        <w:t>…………..</w:t>
      </w:r>
      <w:r w:rsidRPr="00C362CE">
        <w:rPr>
          <w:rFonts w:cs="Times New Roman"/>
          <w:sz w:val="24"/>
          <w:szCs w:val="24"/>
        </w:rPr>
        <w:t>.</w:t>
      </w:r>
    </w:p>
    <w:p w14:paraId="5CA12664" w14:textId="32F22919" w:rsidR="00320D55" w:rsidRDefault="00320D55" w:rsidP="00C362CE">
      <w:pPr>
        <w:spacing w:before="1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</w:t>
      </w:r>
      <w:r w:rsidR="00D5118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………...</w:t>
      </w:r>
    </w:p>
    <w:p w14:paraId="2283A046" w14:textId="5108EB27" w:rsidR="00320D55" w:rsidRPr="00C362CE" w:rsidRDefault="003F27D2" w:rsidP="00C362CE">
      <w:pPr>
        <w:jc w:val="center"/>
        <w:rPr>
          <w:rFonts w:cs="Times New Roman"/>
          <w:i/>
          <w:sz w:val="28"/>
          <w:szCs w:val="28"/>
          <w:vertAlign w:val="superscript"/>
        </w:rPr>
      </w:pPr>
      <w:r w:rsidRPr="00C362CE">
        <w:rPr>
          <w:rFonts w:cs="Times New Roman"/>
          <w:i/>
          <w:sz w:val="28"/>
          <w:szCs w:val="28"/>
          <w:vertAlign w:val="superscript"/>
        </w:rPr>
        <w:t>(imiona i</w:t>
      </w:r>
      <w:r w:rsidR="003A1597" w:rsidRPr="00C362CE">
        <w:rPr>
          <w:rFonts w:cs="Times New Roman"/>
          <w:i/>
          <w:sz w:val="28"/>
          <w:szCs w:val="28"/>
          <w:vertAlign w:val="superscript"/>
        </w:rPr>
        <w:t> </w:t>
      </w:r>
      <w:r w:rsidRPr="00C362CE">
        <w:rPr>
          <w:rFonts w:cs="Times New Roman"/>
          <w:i/>
          <w:sz w:val="28"/>
          <w:szCs w:val="28"/>
          <w:vertAlign w:val="superscript"/>
        </w:rPr>
        <w:t>nazwiska dzieci)</w:t>
      </w:r>
    </w:p>
    <w:p w14:paraId="436138C7" w14:textId="6C797362" w:rsidR="00320D55" w:rsidRDefault="003F27D2" w:rsidP="00583BD2">
      <w:pPr>
        <w:rPr>
          <w:rFonts w:cs="Times New Roman"/>
          <w:sz w:val="24"/>
          <w:szCs w:val="24"/>
        </w:rPr>
      </w:pPr>
      <w:r w:rsidRPr="00C362CE">
        <w:rPr>
          <w:rFonts w:cs="Times New Roman"/>
          <w:sz w:val="24"/>
          <w:szCs w:val="24"/>
        </w:rPr>
        <w:t xml:space="preserve"> </w:t>
      </w:r>
      <w:r w:rsidR="00E25F27" w:rsidRPr="00C362CE">
        <w:rPr>
          <w:rFonts w:cs="Times New Roman"/>
          <w:sz w:val="24"/>
          <w:szCs w:val="24"/>
        </w:rPr>
        <w:t>U</w:t>
      </w:r>
      <w:r w:rsidRPr="00C362CE">
        <w:rPr>
          <w:rFonts w:cs="Times New Roman"/>
          <w:sz w:val="24"/>
          <w:szCs w:val="24"/>
        </w:rPr>
        <w:t>rodzon</w:t>
      </w:r>
      <w:r w:rsidR="00E25F27">
        <w:rPr>
          <w:rFonts w:cs="Times New Roman"/>
          <w:sz w:val="24"/>
          <w:szCs w:val="24"/>
        </w:rPr>
        <w:t>y/na</w:t>
      </w:r>
      <w:r w:rsidRPr="00C362CE">
        <w:rPr>
          <w:rFonts w:cs="Times New Roman"/>
          <w:sz w:val="24"/>
          <w:szCs w:val="24"/>
        </w:rPr>
        <w:t xml:space="preserve"> dnia………………….... w……………………………</w:t>
      </w:r>
      <w:r w:rsidR="00320D55">
        <w:rPr>
          <w:rFonts w:cs="Times New Roman"/>
          <w:sz w:val="24"/>
          <w:szCs w:val="24"/>
        </w:rPr>
        <w:t>…………………………</w:t>
      </w:r>
    </w:p>
    <w:p w14:paraId="7C93B38F" w14:textId="1F34BEDF" w:rsidR="00320D55" w:rsidRPr="00C362CE" w:rsidRDefault="003F27D2" w:rsidP="00C362CE">
      <w:pPr>
        <w:ind w:left="5670"/>
        <w:rPr>
          <w:rFonts w:cs="Times New Roman"/>
          <w:sz w:val="28"/>
          <w:szCs w:val="28"/>
          <w:vertAlign w:val="superscript"/>
        </w:rPr>
      </w:pPr>
      <w:r w:rsidRPr="00C362CE">
        <w:rPr>
          <w:rFonts w:cs="Times New Roman"/>
          <w:i/>
          <w:sz w:val="28"/>
          <w:szCs w:val="28"/>
          <w:vertAlign w:val="superscript"/>
        </w:rPr>
        <w:t>(miejscowość)</w:t>
      </w:r>
      <w:r w:rsidRPr="00C362CE">
        <w:rPr>
          <w:rFonts w:cs="Times New Roman"/>
          <w:sz w:val="28"/>
          <w:szCs w:val="28"/>
          <w:vertAlign w:val="superscript"/>
        </w:rPr>
        <w:t xml:space="preserve"> </w:t>
      </w:r>
    </w:p>
    <w:p w14:paraId="3D653FDA" w14:textId="00EAFC27" w:rsidR="00890F36" w:rsidRDefault="00E25F27" w:rsidP="00890F36">
      <w:pPr>
        <w:rPr>
          <w:rFonts w:cs="Times New Roman"/>
          <w:sz w:val="24"/>
          <w:szCs w:val="24"/>
        </w:rPr>
      </w:pPr>
      <w:r w:rsidRPr="00637D2C">
        <w:rPr>
          <w:rFonts w:cs="Times New Roman"/>
          <w:sz w:val="24"/>
          <w:szCs w:val="24"/>
        </w:rPr>
        <w:t>U</w:t>
      </w:r>
      <w:r w:rsidR="00890F36" w:rsidRPr="00637D2C">
        <w:rPr>
          <w:rFonts w:cs="Times New Roman"/>
          <w:sz w:val="24"/>
          <w:szCs w:val="24"/>
        </w:rPr>
        <w:t>rodzony</w:t>
      </w:r>
      <w:r>
        <w:rPr>
          <w:rFonts w:cs="Times New Roman"/>
          <w:sz w:val="24"/>
          <w:szCs w:val="24"/>
        </w:rPr>
        <w:t>/na</w:t>
      </w:r>
      <w:r w:rsidR="00890F36" w:rsidRPr="00637D2C">
        <w:rPr>
          <w:rFonts w:cs="Times New Roman"/>
          <w:sz w:val="24"/>
          <w:szCs w:val="24"/>
        </w:rPr>
        <w:t xml:space="preserve"> dnia………………….... w ……………………………</w:t>
      </w:r>
      <w:r w:rsidR="00890F36">
        <w:rPr>
          <w:rFonts w:cs="Times New Roman"/>
          <w:sz w:val="24"/>
          <w:szCs w:val="24"/>
        </w:rPr>
        <w:t>…………………………</w:t>
      </w:r>
    </w:p>
    <w:p w14:paraId="797D1C5B" w14:textId="77777777" w:rsidR="00890F36" w:rsidRPr="00637D2C" w:rsidRDefault="00890F36" w:rsidP="00890F36">
      <w:pPr>
        <w:ind w:left="5670"/>
        <w:rPr>
          <w:rFonts w:cs="Times New Roman"/>
          <w:sz w:val="28"/>
          <w:szCs w:val="28"/>
          <w:vertAlign w:val="superscript"/>
        </w:rPr>
      </w:pPr>
      <w:r w:rsidRPr="00637D2C">
        <w:rPr>
          <w:rFonts w:cs="Times New Roman"/>
          <w:i/>
          <w:sz w:val="28"/>
          <w:szCs w:val="28"/>
          <w:vertAlign w:val="superscript"/>
        </w:rPr>
        <w:t>(miejscowość)</w:t>
      </w:r>
      <w:r w:rsidRPr="00637D2C">
        <w:rPr>
          <w:rFonts w:cs="Times New Roman"/>
          <w:sz w:val="28"/>
          <w:szCs w:val="28"/>
          <w:vertAlign w:val="superscript"/>
        </w:rPr>
        <w:t xml:space="preserve"> </w:t>
      </w:r>
    </w:p>
    <w:p w14:paraId="2FAA900E" w14:textId="77777777" w:rsidR="00890F36" w:rsidRDefault="00890F36" w:rsidP="00583BD2">
      <w:pPr>
        <w:rPr>
          <w:rFonts w:cs="Times New Roman"/>
          <w:sz w:val="24"/>
          <w:szCs w:val="24"/>
        </w:rPr>
      </w:pPr>
    </w:p>
    <w:p w14:paraId="2DD36F9D" w14:textId="33B7DD1E" w:rsidR="00566B5A" w:rsidRPr="00C362CE" w:rsidRDefault="003F27D2" w:rsidP="00C362CE">
      <w:pPr>
        <w:rPr>
          <w:rFonts w:cs="Times New Roman"/>
          <w:sz w:val="24"/>
          <w:szCs w:val="24"/>
        </w:rPr>
      </w:pPr>
      <w:r w:rsidRPr="00C362CE">
        <w:rPr>
          <w:rFonts w:cs="Times New Roman"/>
          <w:sz w:val="24"/>
          <w:szCs w:val="24"/>
        </w:rPr>
        <w:t>poprzez</w:t>
      </w:r>
    </w:p>
    <w:p w14:paraId="09C55819" w14:textId="0850E693" w:rsidR="003A1597" w:rsidRDefault="003F27D2" w:rsidP="00890F36">
      <w:pPr>
        <w:spacing w:before="120"/>
        <w:jc w:val="both"/>
        <w:rPr>
          <w:rFonts w:cs="Times New Roman"/>
          <w:sz w:val="24"/>
          <w:szCs w:val="24"/>
        </w:rPr>
      </w:pPr>
      <w:r w:rsidRPr="00232E1B">
        <w:rPr>
          <w:rFonts w:cs="Times New Roman"/>
          <w:sz w:val="24"/>
          <w:szCs w:val="24"/>
        </w:rPr>
        <w:lastRenderedPageBreak/>
        <w:t>…………………………………</w:t>
      </w:r>
      <w:r w:rsidR="003A1597">
        <w:rPr>
          <w:rFonts w:cs="Times New Roman"/>
          <w:sz w:val="24"/>
          <w:szCs w:val="24"/>
        </w:rPr>
        <w:t>………………………………</w:t>
      </w:r>
      <w:r w:rsidR="00566B5A">
        <w:rPr>
          <w:rFonts w:cs="Times New Roman"/>
          <w:sz w:val="24"/>
          <w:szCs w:val="24"/>
        </w:rPr>
        <w:t>………………………</w:t>
      </w:r>
      <w:r w:rsidR="00890F36">
        <w:rPr>
          <w:rFonts w:cs="Times New Roman"/>
          <w:sz w:val="24"/>
          <w:szCs w:val="24"/>
        </w:rPr>
        <w:t>……….</w:t>
      </w:r>
    </w:p>
    <w:p w14:paraId="7C5D6D28" w14:textId="77777777" w:rsidR="00890F36" w:rsidRDefault="00890F36" w:rsidP="00890F36">
      <w:pPr>
        <w:spacing w:before="120"/>
        <w:jc w:val="both"/>
        <w:rPr>
          <w:rFonts w:cs="Times New Roman"/>
          <w:sz w:val="24"/>
          <w:szCs w:val="24"/>
        </w:rPr>
      </w:pPr>
      <w:r w:rsidRPr="00232E1B">
        <w:rPr>
          <w:rFonts w:cs="Times New Roman"/>
          <w:sz w:val="24"/>
          <w:szCs w:val="24"/>
        </w:rPr>
        <w:t>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……………………………………………………………….</w:t>
      </w:r>
    </w:p>
    <w:p w14:paraId="27319F3A" w14:textId="77777777" w:rsidR="00890F36" w:rsidRDefault="00890F36" w:rsidP="00890F36">
      <w:pPr>
        <w:spacing w:before="120"/>
        <w:jc w:val="both"/>
        <w:rPr>
          <w:rFonts w:cs="Times New Roman"/>
          <w:sz w:val="24"/>
          <w:szCs w:val="24"/>
        </w:rPr>
      </w:pPr>
      <w:r w:rsidRPr="00232E1B">
        <w:rPr>
          <w:rFonts w:cs="Times New Roman"/>
          <w:sz w:val="24"/>
          <w:szCs w:val="24"/>
        </w:rPr>
        <w:t>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……………………………………………………………….</w:t>
      </w:r>
    </w:p>
    <w:p w14:paraId="35B64C1D" w14:textId="77777777" w:rsidR="00890F36" w:rsidRDefault="00890F36" w:rsidP="00890F36">
      <w:pPr>
        <w:spacing w:before="120"/>
        <w:jc w:val="both"/>
        <w:rPr>
          <w:rFonts w:cs="Times New Roman"/>
          <w:sz w:val="24"/>
          <w:szCs w:val="24"/>
        </w:rPr>
      </w:pPr>
      <w:r w:rsidRPr="00232E1B">
        <w:rPr>
          <w:rFonts w:cs="Times New Roman"/>
          <w:sz w:val="24"/>
          <w:szCs w:val="24"/>
        </w:rPr>
        <w:t>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……………………………………………………………….</w:t>
      </w:r>
    </w:p>
    <w:p w14:paraId="2D92B86C" w14:textId="728C8C08" w:rsidR="00890F36" w:rsidRDefault="00890F36" w:rsidP="00890F36">
      <w:pPr>
        <w:spacing w:before="120"/>
        <w:jc w:val="both"/>
        <w:rPr>
          <w:rFonts w:cs="Times New Roman"/>
          <w:sz w:val="24"/>
          <w:szCs w:val="24"/>
        </w:rPr>
      </w:pPr>
      <w:r w:rsidRPr="00232E1B">
        <w:rPr>
          <w:rFonts w:cs="Times New Roman"/>
          <w:sz w:val="24"/>
          <w:szCs w:val="24"/>
        </w:rPr>
        <w:t>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……………………………………………………………….</w:t>
      </w:r>
    </w:p>
    <w:p w14:paraId="32FA317D" w14:textId="77777777" w:rsidR="00890F36" w:rsidRDefault="00890F36" w:rsidP="00890F36">
      <w:pPr>
        <w:spacing w:before="120"/>
        <w:jc w:val="both"/>
        <w:rPr>
          <w:rFonts w:cs="Times New Roman"/>
          <w:sz w:val="24"/>
          <w:szCs w:val="24"/>
        </w:rPr>
      </w:pPr>
      <w:r w:rsidRPr="00232E1B">
        <w:rPr>
          <w:rFonts w:cs="Times New Roman"/>
          <w:sz w:val="24"/>
          <w:szCs w:val="24"/>
        </w:rPr>
        <w:t>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……………………………………………………………….</w:t>
      </w:r>
    </w:p>
    <w:p w14:paraId="43495523" w14:textId="77777777" w:rsidR="00890F36" w:rsidRDefault="00890F36" w:rsidP="00890F36">
      <w:pPr>
        <w:spacing w:before="120"/>
        <w:jc w:val="both"/>
        <w:rPr>
          <w:rFonts w:cs="Times New Roman"/>
          <w:sz w:val="24"/>
          <w:szCs w:val="24"/>
        </w:rPr>
      </w:pPr>
      <w:r w:rsidRPr="00232E1B">
        <w:rPr>
          <w:rFonts w:cs="Times New Roman"/>
          <w:sz w:val="24"/>
          <w:szCs w:val="24"/>
        </w:rPr>
        <w:t>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……………………………………………………………….</w:t>
      </w:r>
    </w:p>
    <w:p w14:paraId="29935F31" w14:textId="13283D53" w:rsidR="003F27D2" w:rsidRPr="00C362CE" w:rsidRDefault="003F27D2" w:rsidP="00C362CE">
      <w:pPr>
        <w:jc w:val="center"/>
        <w:rPr>
          <w:rFonts w:cs="Times New Roman"/>
          <w:i/>
          <w:iCs/>
          <w:sz w:val="28"/>
          <w:szCs w:val="28"/>
          <w:vertAlign w:val="superscript"/>
        </w:rPr>
      </w:pPr>
      <w:r w:rsidRPr="00C362CE">
        <w:rPr>
          <w:rFonts w:cs="Times New Roman"/>
          <w:i/>
          <w:iCs/>
          <w:sz w:val="28"/>
          <w:szCs w:val="28"/>
          <w:vertAlign w:val="superscript"/>
        </w:rPr>
        <w:t>(wskazać formę ograniczenia władzy poprzez np. nadzór kuratora, umieszczenie dziecka w placówce, rodzinie zastępczej itp.)</w:t>
      </w:r>
    </w:p>
    <w:p w14:paraId="7E66072C" w14:textId="77777777" w:rsidR="00B733EF" w:rsidRPr="00232E1B" w:rsidRDefault="00B733EF" w:rsidP="003F27D2">
      <w:pPr>
        <w:jc w:val="both"/>
        <w:rPr>
          <w:rFonts w:cs="Times New Roman"/>
          <w:sz w:val="24"/>
          <w:szCs w:val="24"/>
        </w:rPr>
      </w:pPr>
    </w:p>
    <w:p w14:paraId="2B2E10E8" w14:textId="77777777" w:rsidR="003F27D2" w:rsidRPr="00232E1B" w:rsidRDefault="003F27D2" w:rsidP="00C362CE">
      <w:pPr>
        <w:pStyle w:val="Nagwek"/>
        <w:spacing w:before="120" w:after="120"/>
        <w:jc w:val="center"/>
        <w:rPr>
          <w:b/>
          <w:bCs/>
          <w:sz w:val="24"/>
          <w:szCs w:val="24"/>
        </w:rPr>
      </w:pPr>
      <w:r w:rsidRPr="00232E1B">
        <w:rPr>
          <w:b/>
          <w:bCs/>
          <w:sz w:val="24"/>
          <w:szCs w:val="24"/>
        </w:rPr>
        <w:t>UZASADNIENIE</w:t>
      </w:r>
    </w:p>
    <w:p w14:paraId="03998E43" w14:textId="2884C122" w:rsidR="00890F36" w:rsidRDefault="003F27D2" w:rsidP="00C362CE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A0755F3" w14:textId="77777777" w:rsidR="00890F36" w:rsidRDefault="00890F36" w:rsidP="00C362CE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6792AE3" w14:textId="77777777" w:rsidR="00890F36" w:rsidRDefault="00890F36" w:rsidP="00C362CE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16F179C" w14:textId="77777777" w:rsidR="00890F36" w:rsidRDefault="00890F36" w:rsidP="00C362CE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DE9B102" w14:textId="77777777" w:rsidR="00890F36" w:rsidRDefault="00890F36" w:rsidP="00C362CE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93884CE" w14:textId="77777777" w:rsidR="00890F36" w:rsidRDefault="00890F36" w:rsidP="00C362CE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84B75AD" w14:textId="77777777" w:rsidR="00890F36" w:rsidRDefault="00890F36" w:rsidP="00C362CE">
      <w:pPr>
        <w:pStyle w:val="Nagwek"/>
        <w:spacing w:before="120"/>
        <w:jc w:val="both"/>
        <w:rPr>
          <w:bCs/>
          <w:sz w:val="24"/>
          <w:szCs w:val="24"/>
        </w:rPr>
      </w:pPr>
      <w:bookmarkStart w:id="0" w:name="_Hlk67396058"/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9A31B33" w14:textId="77777777" w:rsidR="00890F36" w:rsidRDefault="00890F36" w:rsidP="00890F36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A68A18B" w14:textId="77777777" w:rsidR="00890F36" w:rsidRDefault="00890F36" w:rsidP="00890F36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B61EB24" w14:textId="77777777" w:rsidR="00890F36" w:rsidRDefault="00890F36" w:rsidP="00890F36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ED37DB3" w14:textId="77777777" w:rsidR="00890F36" w:rsidRDefault="00890F36" w:rsidP="00890F36">
      <w:pPr>
        <w:pStyle w:val="Nagwek"/>
        <w:spacing w:before="120"/>
        <w:jc w:val="both"/>
        <w:rPr>
          <w:bCs/>
          <w:sz w:val="24"/>
          <w:szCs w:val="24"/>
        </w:rPr>
      </w:pPr>
      <w:r w:rsidRPr="00232E1B">
        <w:rPr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bookmarkEnd w:id="0"/>
    <w:p w14:paraId="58B2DAA3" w14:textId="61432A2E" w:rsidR="003F27D2" w:rsidRPr="00C362CE" w:rsidRDefault="003F27D2" w:rsidP="00C362CE">
      <w:pPr>
        <w:jc w:val="center"/>
        <w:rPr>
          <w:rFonts w:cs="Times New Roman"/>
          <w:i/>
          <w:sz w:val="28"/>
          <w:szCs w:val="28"/>
          <w:vertAlign w:val="superscript"/>
        </w:rPr>
      </w:pPr>
      <w:r w:rsidRPr="00C362CE">
        <w:rPr>
          <w:rFonts w:cs="Times New Roman"/>
          <w:i/>
          <w:sz w:val="28"/>
          <w:szCs w:val="28"/>
          <w:vertAlign w:val="superscript"/>
        </w:rPr>
        <w:t>(Należy uzasadnić, dlaczego Wnioskodawca domaga się ograniczenia lub pozbawienia władzy rodzicielskiej, powołać dowody, np. świadków na okoliczności wskazujące na potrzebę pozbawienia lub ograniczenia władzy rodzicielskiej)</w:t>
      </w:r>
    </w:p>
    <w:p w14:paraId="607A9526" w14:textId="6236CF87" w:rsidR="00B733EF" w:rsidRDefault="00B733EF" w:rsidP="003F27D2">
      <w:pPr>
        <w:jc w:val="both"/>
        <w:rPr>
          <w:rFonts w:cs="Times New Roman"/>
          <w:i/>
          <w:sz w:val="24"/>
          <w:szCs w:val="24"/>
        </w:rPr>
      </w:pPr>
    </w:p>
    <w:p w14:paraId="6BC46062" w14:textId="67B2707B" w:rsidR="00D86400" w:rsidRDefault="00D86400" w:rsidP="003F27D2">
      <w:pPr>
        <w:jc w:val="both"/>
        <w:rPr>
          <w:rFonts w:cs="Times New Roman"/>
          <w:i/>
          <w:sz w:val="24"/>
          <w:szCs w:val="24"/>
        </w:rPr>
      </w:pPr>
    </w:p>
    <w:p w14:paraId="439219A4" w14:textId="77777777" w:rsidR="00D86400" w:rsidRPr="00232E1B" w:rsidRDefault="00D86400" w:rsidP="003F27D2">
      <w:pPr>
        <w:jc w:val="both"/>
        <w:rPr>
          <w:rFonts w:cs="Times New Roman"/>
          <w:i/>
          <w:sz w:val="24"/>
          <w:szCs w:val="24"/>
        </w:rPr>
      </w:pPr>
    </w:p>
    <w:p w14:paraId="59B8CF42" w14:textId="375F6873" w:rsidR="003F27D2" w:rsidRPr="00232E1B" w:rsidRDefault="00D86400" w:rsidP="003F27D2">
      <w:pPr>
        <w:ind w:left="354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………………..</w:t>
      </w:r>
      <w:r w:rsidR="003F27D2" w:rsidRPr="00232E1B">
        <w:rPr>
          <w:rFonts w:cs="Times New Roman"/>
          <w:sz w:val="24"/>
          <w:szCs w:val="24"/>
        </w:rPr>
        <w:t>………………………………</w:t>
      </w:r>
    </w:p>
    <w:p w14:paraId="21F40BDE" w14:textId="77777777" w:rsidR="003F27D2" w:rsidRPr="00C362CE" w:rsidRDefault="003F27D2" w:rsidP="003F27D2">
      <w:pPr>
        <w:ind w:left="3544"/>
        <w:jc w:val="center"/>
        <w:rPr>
          <w:rFonts w:cs="Times New Roman"/>
          <w:sz w:val="28"/>
          <w:szCs w:val="28"/>
          <w:vertAlign w:val="superscript"/>
        </w:rPr>
      </w:pPr>
      <w:r w:rsidRPr="00C362CE">
        <w:rPr>
          <w:rFonts w:cs="Times New Roman"/>
          <w:sz w:val="28"/>
          <w:szCs w:val="28"/>
          <w:vertAlign w:val="superscript"/>
        </w:rPr>
        <w:t>(własnoręczny podpis wnioskodawcy)</w:t>
      </w:r>
    </w:p>
    <w:p w14:paraId="2323ED7E" w14:textId="3A88B7CE" w:rsidR="00890F36" w:rsidRDefault="00890F36" w:rsidP="003F27D2">
      <w:pPr>
        <w:rPr>
          <w:rFonts w:cs="Times New Roman"/>
          <w:b/>
        </w:rPr>
      </w:pPr>
      <w:r w:rsidRPr="00232E1B">
        <w:rPr>
          <w:rFonts w:cs="Times New Roman"/>
        </w:rPr>
        <w:t xml:space="preserve">* </w:t>
      </w:r>
      <w:r w:rsidRPr="00232E1B">
        <w:rPr>
          <w:rFonts w:cs="Times New Roman"/>
          <w:i/>
        </w:rPr>
        <w:t>(niewłaściwe skreślić</w:t>
      </w:r>
    </w:p>
    <w:p w14:paraId="2DE441E0" w14:textId="77777777" w:rsidR="0072392F" w:rsidRDefault="0072392F" w:rsidP="00890F36">
      <w:pPr>
        <w:spacing w:before="120" w:after="120"/>
        <w:rPr>
          <w:rFonts w:cs="Times New Roman"/>
          <w:b/>
        </w:rPr>
      </w:pPr>
    </w:p>
    <w:p w14:paraId="61C90D94" w14:textId="5DAA380B" w:rsidR="00890F36" w:rsidRDefault="003F27D2" w:rsidP="00C362CE">
      <w:pPr>
        <w:spacing w:before="120" w:after="120"/>
        <w:rPr>
          <w:rFonts w:cs="Times New Roman"/>
        </w:rPr>
      </w:pPr>
      <w:r w:rsidRPr="00232E1B">
        <w:rPr>
          <w:rFonts w:cs="Times New Roman"/>
          <w:b/>
        </w:rPr>
        <w:t xml:space="preserve">Załączniki: </w:t>
      </w:r>
    </w:p>
    <w:p w14:paraId="2A7804EA" w14:textId="6634F355" w:rsidR="003F27D2" w:rsidRPr="0003625F" w:rsidRDefault="003F27D2" w:rsidP="00C362CE">
      <w:pPr>
        <w:pStyle w:val="Akapitzlist"/>
        <w:numPr>
          <w:ilvl w:val="0"/>
          <w:numId w:val="538"/>
        </w:numPr>
        <w:rPr>
          <w:rFonts w:cs="Times New Roman"/>
        </w:rPr>
      </w:pPr>
      <w:r w:rsidRPr="0003625F">
        <w:rPr>
          <w:rFonts w:cs="Times New Roman"/>
        </w:rPr>
        <w:t>dowód uiszczenia opłaty od wniosku,</w:t>
      </w:r>
    </w:p>
    <w:p w14:paraId="65805D5F" w14:textId="1867EEF4" w:rsidR="00890F36" w:rsidRPr="00C362CE" w:rsidRDefault="003F27D2" w:rsidP="00C362CE">
      <w:pPr>
        <w:pStyle w:val="Akapitzlist"/>
        <w:numPr>
          <w:ilvl w:val="0"/>
          <w:numId w:val="538"/>
        </w:numPr>
        <w:rPr>
          <w:rFonts w:cs="Times New Roman"/>
        </w:rPr>
      </w:pPr>
      <w:r w:rsidRPr="00C362CE">
        <w:rPr>
          <w:rFonts w:cs="Times New Roman"/>
        </w:rPr>
        <w:t>odpis aktu urodzenia małoletniego</w:t>
      </w:r>
    </w:p>
    <w:p w14:paraId="59614080" w14:textId="4AA45ED4" w:rsidR="003F27D2" w:rsidRPr="00C362CE" w:rsidRDefault="003F27D2" w:rsidP="00C362CE">
      <w:pPr>
        <w:pStyle w:val="Akapitzlist"/>
        <w:numPr>
          <w:ilvl w:val="0"/>
          <w:numId w:val="538"/>
        </w:numPr>
        <w:rPr>
          <w:rFonts w:eastAsia="MS Mincho" w:cs="Times New Roman"/>
          <w:lang w:eastAsia="pl-PL"/>
        </w:rPr>
      </w:pPr>
      <w:r w:rsidRPr="00C362CE">
        <w:rPr>
          <w:rFonts w:eastAsia="MS Mincho" w:cs="Times New Roman"/>
          <w:lang w:eastAsia="pl-PL"/>
        </w:rPr>
        <w:t>dowody wymienione w treści uzasadnienia, jeżeli nie zostały wskazane w uzasadnieniu żadne dowody i</w:t>
      </w:r>
      <w:r w:rsidR="0072392F">
        <w:rPr>
          <w:rFonts w:eastAsia="MS Mincho" w:cs="Times New Roman"/>
          <w:lang w:eastAsia="pl-PL"/>
        </w:rPr>
        <w:t> </w:t>
      </w:r>
      <w:r w:rsidRPr="00C362CE">
        <w:rPr>
          <w:rFonts w:eastAsia="MS Mincho" w:cs="Times New Roman"/>
          <w:lang w:eastAsia="pl-PL"/>
        </w:rPr>
        <w:t>nie są one załączane, punkt ten należy przekreślić,</w:t>
      </w:r>
    </w:p>
    <w:p w14:paraId="02F450E3" w14:textId="1ED6D8CA" w:rsidR="003F27D2" w:rsidRPr="00C362CE" w:rsidRDefault="003F27D2" w:rsidP="00C362CE">
      <w:pPr>
        <w:pStyle w:val="Akapitzlist"/>
        <w:numPr>
          <w:ilvl w:val="0"/>
          <w:numId w:val="538"/>
        </w:numPr>
        <w:rPr>
          <w:rFonts w:cs="Times New Roman"/>
        </w:rPr>
      </w:pPr>
      <w:r w:rsidRPr="00C362CE">
        <w:rPr>
          <w:rFonts w:cs="Times New Roman"/>
        </w:rPr>
        <w:t>odpis wniosku w liczbie  odpowiadającej liczbie pozostałych uczestników postępowania.</w:t>
      </w:r>
    </w:p>
    <w:p w14:paraId="2E63E495" w14:textId="77777777" w:rsidR="003F27D2" w:rsidRDefault="003F27D2" w:rsidP="003F27D2">
      <w:pPr>
        <w:rPr>
          <w:rFonts w:cs="Times New Roman"/>
          <w:sz w:val="24"/>
          <w:szCs w:val="24"/>
        </w:rPr>
      </w:pPr>
    </w:p>
    <w:p w14:paraId="484DBBB8" w14:textId="7106D69B" w:rsidR="00AB0EE1" w:rsidRDefault="00AB0EE1" w:rsidP="003F27D2">
      <w:pPr>
        <w:rPr>
          <w:rFonts w:cs="Times New Roman"/>
          <w:sz w:val="24"/>
          <w:szCs w:val="24"/>
        </w:rPr>
        <w:sectPr w:rsidR="00AB0EE1" w:rsidSect="00C362CE">
          <w:pgSz w:w="11906" w:h="16838" w:code="9"/>
          <w:pgMar w:top="1417" w:right="1417" w:bottom="1417" w:left="1417" w:header="708" w:footer="708" w:gutter="0"/>
          <w:cols w:space="708"/>
          <w:docGrid w:linePitch="272" w:charSpace="-2049"/>
        </w:sectPr>
      </w:pPr>
    </w:p>
    <w:p w14:paraId="5187E068" w14:textId="77777777" w:rsidR="003F27D2" w:rsidRPr="009573AD" w:rsidRDefault="003F27D2" w:rsidP="0042232D">
      <w:pPr>
        <w:rPr>
          <w:sz w:val="6"/>
          <w:szCs w:val="6"/>
        </w:rPr>
      </w:pPr>
    </w:p>
    <w:sectPr w:rsidR="003F27D2" w:rsidRPr="009573AD" w:rsidSect="0042232D">
      <w:headerReference w:type="default" r:id="rId8"/>
      <w:footerReference w:type="default" r:id="rId9"/>
      <w:endnotePr>
        <w:numFmt w:val="lowerLetter"/>
      </w:endnotePr>
      <w:pgSz w:w="11906" w:h="16838" w:code="9"/>
      <w:pgMar w:top="1417" w:right="1417" w:bottom="1417" w:left="1417" w:header="708" w:footer="708" w:gutter="0"/>
      <w:cols w:space="708"/>
      <w:docGrid w:linePitch="27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6002F" w14:textId="77777777" w:rsidR="001B0020" w:rsidRDefault="001B0020" w:rsidP="00A171AA">
      <w:r>
        <w:separator/>
      </w:r>
    </w:p>
  </w:endnote>
  <w:endnote w:type="continuationSeparator" w:id="0">
    <w:p w14:paraId="238C83D1" w14:textId="77777777" w:rsidR="001B0020" w:rsidRDefault="001B0020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D0AF" w14:textId="5379330D" w:rsidR="006C349B" w:rsidRPr="00D86400" w:rsidRDefault="006C349B" w:rsidP="00D864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7717D" w14:textId="77777777" w:rsidR="001B0020" w:rsidRDefault="001B0020" w:rsidP="00A171AA">
      <w:r>
        <w:separator/>
      </w:r>
    </w:p>
  </w:footnote>
  <w:footnote w:type="continuationSeparator" w:id="0">
    <w:p w14:paraId="62C120BC" w14:textId="77777777" w:rsidR="001B0020" w:rsidRDefault="001B0020" w:rsidP="00A1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918C" w14:textId="4F917CBA" w:rsidR="006C349B" w:rsidRDefault="006C3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29"/>
    <w:multiLevelType w:val="hybridMultilevel"/>
    <w:tmpl w:val="6CAA2E52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5A2E18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 w15:restartNumberingAfterBreak="0">
    <w:nsid w:val="00F30951"/>
    <w:multiLevelType w:val="hybridMultilevel"/>
    <w:tmpl w:val="034CB61C"/>
    <w:lvl w:ilvl="0" w:tplc="EE5E3D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F97D04"/>
    <w:multiLevelType w:val="hybridMultilevel"/>
    <w:tmpl w:val="9CB0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1293233"/>
    <w:multiLevelType w:val="hybridMultilevel"/>
    <w:tmpl w:val="610EB410"/>
    <w:lvl w:ilvl="0" w:tplc="5A76FE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14723B1"/>
    <w:multiLevelType w:val="hybridMultilevel"/>
    <w:tmpl w:val="73AABADC"/>
    <w:lvl w:ilvl="0" w:tplc="FF02A3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1B93423"/>
    <w:multiLevelType w:val="hybridMultilevel"/>
    <w:tmpl w:val="28C221E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01C179BB"/>
    <w:multiLevelType w:val="hybridMultilevel"/>
    <w:tmpl w:val="813098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2425F52"/>
    <w:multiLevelType w:val="hybridMultilevel"/>
    <w:tmpl w:val="55062C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2517C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02604DF2"/>
    <w:multiLevelType w:val="singleLevel"/>
    <w:tmpl w:val="5B286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30" w15:restartNumberingAfterBreak="0">
    <w:nsid w:val="03A208AA"/>
    <w:multiLevelType w:val="hybridMultilevel"/>
    <w:tmpl w:val="19CCF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EB0C0D"/>
    <w:multiLevelType w:val="hybridMultilevel"/>
    <w:tmpl w:val="5BB6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46832B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048D46AF"/>
    <w:multiLevelType w:val="hybridMultilevel"/>
    <w:tmpl w:val="B686B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4D17A9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050075C8"/>
    <w:multiLevelType w:val="hybridMultilevel"/>
    <w:tmpl w:val="A70E60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5094E96"/>
    <w:multiLevelType w:val="hybridMultilevel"/>
    <w:tmpl w:val="869C9F86"/>
    <w:lvl w:ilvl="0" w:tplc="E632A0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B764A8"/>
    <w:multiLevelType w:val="hybridMultilevel"/>
    <w:tmpl w:val="7E5867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5DC07D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060F147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064B1FB7"/>
    <w:multiLevelType w:val="hybridMultilevel"/>
    <w:tmpl w:val="B6FEA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06645976"/>
    <w:multiLevelType w:val="hybridMultilevel"/>
    <w:tmpl w:val="F6746F9A"/>
    <w:lvl w:ilvl="0" w:tplc="515C8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73774B1"/>
    <w:multiLevelType w:val="hybridMultilevel"/>
    <w:tmpl w:val="1CECD9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76C6727"/>
    <w:multiLevelType w:val="hybridMultilevel"/>
    <w:tmpl w:val="2E3658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7987793"/>
    <w:multiLevelType w:val="hybridMultilevel"/>
    <w:tmpl w:val="24F29B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8135FCC"/>
    <w:multiLevelType w:val="hybridMultilevel"/>
    <w:tmpl w:val="66880074"/>
    <w:lvl w:ilvl="0" w:tplc="E4F4260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8FA02B4"/>
    <w:multiLevelType w:val="hybridMultilevel"/>
    <w:tmpl w:val="A90233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091465D5"/>
    <w:multiLevelType w:val="hybridMultilevel"/>
    <w:tmpl w:val="F0242AA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55" w15:restartNumberingAfterBreak="0">
    <w:nsid w:val="095E0145"/>
    <w:multiLevelType w:val="hybridMultilevel"/>
    <w:tmpl w:val="C8A263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09F234D0"/>
    <w:multiLevelType w:val="hybridMultilevel"/>
    <w:tmpl w:val="BE2AD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A0D469C"/>
    <w:multiLevelType w:val="multilevel"/>
    <w:tmpl w:val="0000000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0AB14C9F"/>
    <w:multiLevelType w:val="hybridMultilevel"/>
    <w:tmpl w:val="5C8A88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AB320C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2" w15:restartNumberingAfterBreak="0">
    <w:nsid w:val="0B31799B"/>
    <w:multiLevelType w:val="hybridMultilevel"/>
    <w:tmpl w:val="57502E66"/>
    <w:lvl w:ilvl="0" w:tplc="50C8A2F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0B461B02"/>
    <w:multiLevelType w:val="hybridMultilevel"/>
    <w:tmpl w:val="F168C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B67324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5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BBE391C"/>
    <w:multiLevelType w:val="hybridMultilevel"/>
    <w:tmpl w:val="AA56318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0C0A0087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0CE727AF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1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D94240A"/>
    <w:multiLevelType w:val="hybridMultilevel"/>
    <w:tmpl w:val="BC825F56"/>
    <w:lvl w:ilvl="0" w:tplc="FE7ED80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D983BC4"/>
    <w:multiLevelType w:val="hybridMultilevel"/>
    <w:tmpl w:val="3F0C0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DA7606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5" w15:restartNumberingAfterBreak="0">
    <w:nsid w:val="0DCC0430"/>
    <w:multiLevelType w:val="hybridMultilevel"/>
    <w:tmpl w:val="A9DCD3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0DF05C9A"/>
    <w:multiLevelType w:val="hybridMultilevel"/>
    <w:tmpl w:val="779ADDF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0E602AFE"/>
    <w:multiLevelType w:val="hybridMultilevel"/>
    <w:tmpl w:val="4664EE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0EF16B90"/>
    <w:multiLevelType w:val="hybridMultilevel"/>
    <w:tmpl w:val="733A0E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0FAE323A"/>
    <w:multiLevelType w:val="hybridMultilevel"/>
    <w:tmpl w:val="982C66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10AB1F17"/>
    <w:multiLevelType w:val="hybridMultilevel"/>
    <w:tmpl w:val="5D5C14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1063855"/>
    <w:multiLevelType w:val="hybridMultilevel"/>
    <w:tmpl w:val="A41AF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1E23B94"/>
    <w:multiLevelType w:val="hybridMultilevel"/>
    <w:tmpl w:val="4B8EED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27970E0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2E511C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3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4" w15:restartNumberingAfterBreak="0">
    <w:nsid w:val="137A6ED3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44012FD"/>
    <w:multiLevelType w:val="hybridMultilevel"/>
    <w:tmpl w:val="6E2615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9" w15:restartNumberingAfterBreak="0">
    <w:nsid w:val="14C2121E"/>
    <w:multiLevelType w:val="hybridMultilevel"/>
    <w:tmpl w:val="7BCA6B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 w15:restartNumberingAfterBreak="0">
    <w:nsid w:val="14DB58A0"/>
    <w:multiLevelType w:val="hybridMultilevel"/>
    <w:tmpl w:val="5588DD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53418A5"/>
    <w:multiLevelType w:val="hybridMultilevel"/>
    <w:tmpl w:val="727A3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154D4FB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4" w15:restartNumberingAfterBreak="0">
    <w:nsid w:val="154F3567"/>
    <w:multiLevelType w:val="hybridMultilevel"/>
    <w:tmpl w:val="03A6493E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5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6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7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69D3C56"/>
    <w:multiLevelType w:val="hybridMultilevel"/>
    <w:tmpl w:val="8F843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4" w15:restartNumberingAfterBreak="0">
    <w:nsid w:val="182043E9"/>
    <w:multiLevelType w:val="hybridMultilevel"/>
    <w:tmpl w:val="89748B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1AA902FD"/>
    <w:multiLevelType w:val="hybridMultilevel"/>
    <w:tmpl w:val="8618B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1B6F2F0C"/>
    <w:multiLevelType w:val="hybridMultilevel"/>
    <w:tmpl w:val="8CAE9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1B972863"/>
    <w:multiLevelType w:val="hybridMultilevel"/>
    <w:tmpl w:val="4168AB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1BB93FE5"/>
    <w:multiLevelType w:val="hybridMultilevel"/>
    <w:tmpl w:val="5C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1BF254F8"/>
    <w:multiLevelType w:val="hybridMultilevel"/>
    <w:tmpl w:val="1D6C1C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1C2B5337"/>
    <w:multiLevelType w:val="hybridMultilevel"/>
    <w:tmpl w:val="5AC48E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1C93755B"/>
    <w:multiLevelType w:val="hybridMultilevel"/>
    <w:tmpl w:val="E88A85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1" w15:restartNumberingAfterBreak="0">
    <w:nsid w:val="1D102C3D"/>
    <w:multiLevelType w:val="hybridMultilevel"/>
    <w:tmpl w:val="4434E6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3" w15:restartNumberingAfterBreak="0">
    <w:nsid w:val="1D521589"/>
    <w:multiLevelType w:val="hybridMultilevel"/>
    <w:tmpl w:val="B07405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1D5F69CE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1D824D7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6" w15:restartNumberingAfterBreak="0">
    <w:nsid w:val="1DB1407A"/>
    <w:multiLevelType w:val="hybridMultilevel"/>
    <w:tmpl w:val="EE62DF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1DBA24CF"/>
    <w:multiLevelType w:val="hybridMultilevel"/>
    <w:tmpl w:val="D2B4C5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1EAE2DFA"/>
    <w:multiLevelType w:val="hybridMultilevel"/>
    <w:tmpl w:val="33FA81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1ED10053"/>
    <w:multiLevelType w:val="hybridMultilevel"/>
    <w:tmpl w:val="443E5B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1F385944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1F3E4DAF"/>
    <w:multiLevelType w:val="hybridMultilevel"/>
    <w:tmpl w:val="ECCA9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1F4B2FCB"/>
    <w:multiLevelType w:val="hybridMultilevel"/>
    <w:tmpl w:val="963C1BA0"/>
    <w:lvl w:ilvl="0" w:tplc="3AEA9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1F57721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6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1F8C6BB3"/>
    <w:multiLevelType w:val="hybridMultilevel"/>
    <w:tmpl w:val="A918AAE2"/>
    <w:lvl w:ilvl="0" w:tplc="2826C4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1FA234F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0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1" w15:restartNumberingAfterBreak="0">
    <w:nsid w:val="20547A72"/>
    <w:multiLevelType w:val="hybridMultilevel"/>
    <w:tmpl w:val="6ECE6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3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20E763F4"/>
    <w:multiLevelType w:val="hybridMultilevel"/>
    <w:tmpl w:val="C338E7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57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8" w15:restartNumberingAfterBreak="0">
    <w:nsid w:val="22555E2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9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0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3FB133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2" w15:restartNumberingAfterBreak="0">
    <w:nsid w:val="247134E7"/>
    <w:multiLevelType w:val="hybridMultilevel"/>
    <w:tmpl w:val="D2FA647C"/>
    <w:lvl w:ilvl="0" w:tplc="0B809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 w15:restartNumberingAfterBreak="0">
    <w:nsid w:val="24784F4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4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5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254874F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7" w15:restartNumberingAfterBreak="0">
    <w:nsid w:val="256A131B"/>
    <w:multiLevelType w:val="hybridMultilevel"/>
    <w:tmpl w:val="397216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266D62A8"/>
    <w:multiLevelType w:val="hybridMultilevel"/>
    <w:tmpl w:val="81A88194"/>
    <w:lvl w:ilvl="0" w:tplc="90E8AC28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26961208"/>
    <w:multiLevelType w:val="hybridMultilevel"/>
    <w:tmpl w:val="AA785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27081CAB"/>
    <w:multiLevelType w:val="hybridMultilevel"/>
    <w:tmpl w:val="2BA82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27325191"/>
    <w:multiLevelType w:val="hybridMultilevel"/>
    <w:tmpl w:val="BA74AE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277A21EB"/>
    <w:multiLevelType w:val="hybridMultilevel"/>
    <w:tmpl w:val="F2C037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2795371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5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8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 w15:restartNumberingAfterBreak="0">
    <w:nsid w:val="288A6B9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0" w15:restartNumberingAfterBreak="0">
    <w:nsid w:val="28F276EF"/>
    <w:multiLevelType w:val="hybridMultilevel"/>
    <w:tmpl w:val="F61082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29112E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2" w15:restartNumberingAfterBreak="0">
    <w:nsid w:val="29490EF0"/>
    <w:multiLevelType w:val="singleLevel"/>
    <w:tmpl w:val="09E02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183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2A4C5B00"/>
    <w:multiLevelType w:val="hybridMultilevel"/>
    <w:tmpl w:val="735AE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B0A6850"/>
    <w:multiLevelType w:val="hybridMultilevel"/>
    <w:tmpl w:val="1FA0B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2B715755"/>
    <w:multiLevelType w:val="multilevel"/>
    <w:tmpl w:val="8ED615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3" w15:restartNumberingAfterBreak="0">
    <w:nsid w:val="2B825B3D"/>
    <w:multiLevelType w:val="hybridMultilevel"/>
    <w:tmpl w:val="024A09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2B93718D"/>
    <w:multiLevelType w:val="hybridMultilevel"/>
    <w:tmpl w:val="1C8ECC6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2BF74C45"/>
    <w:multiLevelType w:val="hybridMultilevel"/>
    <w:tmpl w:val="D6A8A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2C295DEB"/>
    <w:multiLevelType w:val="hybridMultilevel"/>
    <w:tmpl w:val="0576CC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9" w15:restartNumberingAfterBreak="0">
    <w:nsid w:val="2C403CB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0" w15:restartNumberingAfterBreak="0">
    <w:nsid w:val="2C834A92"/>
    <w:multiLevelType w:val="hybridMultilevel"/>
    <w:tmpl w:val="EA6854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2C865CE7"/>
    <w:multiLevelType w:val="hybridMultilevel"/>
    <w:tmpl w:val="4614D51C"/>
    <w:lvl w:ilvl="0" w:tplc="159086FE">
      <w:start w:val="1"/>
      <w:numFmt w:val="decimal"/>
      <w:lvlText w:val="%1."/>
      <w:lvlJc w:val="left"/>
      <w:pPr>
        <w:ind w:left="7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02" w15:restartNumberingAfterBreak="0">
    <w:nsid w:val="2C8D5DD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3" w15:restartNumberingAfterBreak="0">
    <w:nsid w:val="2C9C27F0"/>
    <w:multiLevelType w:val="hybridMultilevel"/>
    <w:tmpl w:val="93745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2CC40CAC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2D1A6720"/>
    <w:multiLevelType w:val="hybridMultilevel"/>
    <w:tmpl w:val="C8B8CD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2D5134F1"/>
    <w:multiLevelType w:val="hybridMultilevel"/>
    <w:tmpl w:val="7CE86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2E785C9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9" w15:restartNumberingAfterBreak="0">
    <w:nsid w:val="2E9E2034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0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300855B3"/>
    <w:multiLevelType w:val="hybridMultilevel"/>
    <w:tmpl w:val="D3BED7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0295E74"/>
    <w:multiLevelType w:val="hybridMultilevel"/>
    <w:tmpl w:val="A768E8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30EC04B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9" w15:restartNumberingAfterBreak="0">
    <w:nsid w:val="30F31088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0" w15:restartNumberingAfterBreak="0">
    <w:nsid w:val="315F41BE"/>
    <w:multiLevelType w:val="hybridMultilevel"/>
    <w:tmpl w:val="ECD07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3" w15:restartNumberingAfterBreak="0">
    <w:nsid w:val="31B05AA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4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321760B6"/>
    <w:multiLevelType w:val="hybridMultilevel"/>
    <w:tmpl w:val="CA5E2E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35A37E29"/>
    <w:multiLevelType w:val="hybridMultilevel"/>
    <w:tmpl w:val="9490EB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35C04005"/>
    <w:multiLevelType w:val="hybridMultilevel"/>
    <w:tmpl w:val="8250C0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36C32417"/>
    <w:multiLevelType w:val="hybridMultilevel"/>
    <w:tmpl w:val="BC3017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36EB10AB"/>
    <w:multiLevelType w:val="hybridMultilevel"/>
    <w:tmpl w:val="DA407918"/>
    <w:lvl w:ilvl="0" w:tplc="F25AFD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3744726C"/>
    <w:multiLevelType w:val="singleLevel"/>
    <w:tmpl w:val="30D85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241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37DD5B26"/>
    <w:multiLevelType w:val="hybridMultilevel"/>
    <w:tmpl w:val="BA18D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37F862B9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38461A98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38C759E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9" w15:restartNumberingAfterBreak="0">
    <w:nsid w:val="38D57B77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390778F1"/>
    <w:multiLevelType w:val="hybridMultilevel"/>
    <w:tmpl w:val="EA602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39181E58"/>
    <w:multiLevelType w:val="hybridMultilevel"/>
    <w:tmpl w:val="EBB643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392E4A9F"/>
    <w:multiLevelType w:val="hybridMultilevel"/>
    <w:tmpl w:val="052CE8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39C04D70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4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6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3A3B289D"/>
    <w:multiLevelType w:val="hybridMultilevel"/>
    <w:tmpl w:val="97004156"/>
    <w:lvl w:ilvl="0" w:tplc="68BA3D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9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1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6" w15:restartNumberingAfterBreak="0">
    <w:nsid w:val="3CED18E8"/>
    <w:multiLevelType w:val="hybridMultilevel"/>
    <w:tmpl w:val="5178E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3E266835"/>
    <w:multiLevelType w:val="hybridMultilevel"/>
    <w:tmpl w:val="14567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3EA86A8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9" w15:restartNumberingAfterBreak="0">
    <w:nsid w:val="3F1C612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0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1" w15:restartNumberingAfterBreak="0">
    <w:nsid w:val="3FD6254C"/>
    <w:multiLevelType w:val="hybridMultilevel"/>
    <w:tmpl w:val="B28665C6"/>
    <w:lvl w:ilvl="0" w:tplc="C78CC7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4038609F"/>
    <w:multiLevelType w:val="hybridMultilevel"/>
    <w:tmpl w:val="6F48BE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40497D12"/>
    <w:multiLevelType w:val="hybridMultilevel"/>
    <w:tmpl w:val="97225FC8"/>
    <w:lvl w:ilvl="0" w:tplc="DCF404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409A1717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9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0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81" w15:restartNumberingAfterBreak="0">
    <w:nsid w:val="41F813F7"/>
    <w:multiLevelType w:val="hybridMultilevel"/>
    <w:tmpl w:val="37422A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84" w15:restartNumberingAfterBreak="0">
    <w:nsid w:val="427D0A8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85" w15:restartNumberingAfterBreak="0">
    <w:nsid w:val="431A6F42"/>
    <w:multiLevelType w:val="hybridMultilevel"/>
    <w:tmpl w:val="28687C9E"/>
    <w:lvl w:ilvl="0" w:tplc="0415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86" w15:restartNumberingAfterBreak="0">
    <w:nsid w:val="434027F9"/>
    <w:multiLevelType w:val="hybridMultilevel"/>
    <w:tmpl w:val="319C98D2"/>
    <w:lvl w:ilvl="0" w:tplc="2466AC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8" w15:restartNumberingAfterBreak="0">
    <w:nsid w:val="43BF319D"/>
    <w:multiLevelType w:val="hybridMultilevel"/>
    <w:tmpl w:val="39A017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4440012D"/>
    <w:multiLevelType w:val="hybridMultilevel"/>
    <w:tmpl w:val="AE8010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446C18E1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44AB1ABE"/>
    <w:multiLevelType w:val="hybridMultilevel"/>
    <w:tmpl w:val="621AD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44B7640E"/>
    <w:multiLevelType w:val="hybridMultilevel"/>
    <w:tmpl w:val="7F208F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45562CBC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46241277"/>
    <w:multiLevelType w:val="hybridMultilevel"/>
    <w:tmpl w:val="0AD84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465A2F0C"/>
    <w:multiLevelType w:val="hybridMultilevel"/>
    <w:tmpl w:val="1BB2C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9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47420258"/>
    <w:multiLevelType w:val="hybridMultilevel"/>
    <w:tmpl w:val="4970D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474F54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2" w15:restartNumberingAfterBreak="0">
    <w:nsid w:val="476D6C79"/>
    <w:multiLevelType w:val="hybridMultilevel"/>
    <w:tmpl w:val="5AD03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3" w15:restartNumberingAfterBreak="0">
    <w:nsid w:val="47B65ED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4" w15:restartNumberingAfterBreak="0">
    <w:nsid w:val="47E02CA0"/>
    <w:multiLevelType w:val="hybridMultilevel"/>
    <w:tmpl w:val="74427C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6" w15:restartNumberingAfterBreak="0">
    <w:nsid w:val="485A6994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7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08" w15:restartNumberingAfterBreak="0">
    <w:nsid w:val="4898213D"/>
    <w:multiLevelType w:val="hybridMultilevel"/>
    <w:tmpl w:val="AAB09B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48E3752B"/>
    <w:multiLevelType w:val="hybridMultilevel"/>
    <w:tmpl w:val="0E52D5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492F5719"/>
    <w:multiLevelType w:val="hybridMultilevel"/>
    <w:tmpl w:val="5D064554"/>
    <w:lvl w:ilvl="0" w:tplc="4B64BFFA">
      <w:start w:val="28"/>
      <w:numFmt w:val="decimal"/>
      <w:lvlText w:val="%1."/>
      <w:lvlJc w:val="left"/>
      <w:pPr>
        <w:tabs>
          <w:tab w:val="num" w:pos="284"/>
        </w:tabs>
        <w:ind w:left="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2" w15:restartNumberingAfterBreak="0">
    <w:nsid w:val="4979584B"/>
    <w:multiLevelType w:val="hybridMultilevel"/>
    <w:tmpl w:val="C3728B52"/>
    <w:lvl w:ilvl="0" w:tplc="FD9C084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3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4A5D1E15"/>
    <w:multiLevelType w:val="hybridMultilevel"/>
    <w:tmpl w:val="9C6C70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16" w15:restartNumberingAfterBreak="0">
    <w:nsid w:val="4A7F2E3E"/>
    <w:multiLevelType w:val="hybridMultilevel"/>
    <w:tmpl w:val="85963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4AB534E0"/>
    <w:multiLevelType w:val="hybridMultilevel"/>
    <w:tmpl w:val="2D30E5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8" w15:restartNumberingAfterBreak="0">
    <w:nsid w:val="4B1C2A8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9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0" w15:restartNumberingAfterBreak="0">
    <w:nsid w:val="4C337FD3"/>
    <w:multiLevelType w:val="hybridMultilevel"/>
    <w:tmpl w:val="8C04E0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5" w15:restartNumberingAfterBreak="0">
    <w:nsid w:val="4D2A7C54"/>
    <w:multiLevelType w:val="hybridMultilevel"/>
    <w:tmpl w:val="60E6B8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4D36475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7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8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4E3352EB"/>
    <w:multiLevelType w:val="hybridMultilevel"/>
    <w:tmpl w:val="7CC640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31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2" w15:restartNumberingAfterBreak="0">
    <w:nsid w:val="4EDA4232"/>
    <w:multiLevelType w:val="hybridMultilevel"/>
    <w:tmpl w:val="6B482D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334" w15:restartNumberingAfterBreak="0">
    <w:nsid w:val="4F0C5718"/>
    <w:multiLevelType w:val="hybridMultilevel"/>
    <w:tmpl w:val="F2CE5D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50702984"/>
    <w:multiLevelType w:val="hybridMultilevel"/>
    <w:tmpl w:val="37B0E4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513A6228"/>
    <w:multiLevelType w:val="hybridMultilevel"/>
    <w:tmpl w:val="C77425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51822495"/>
    <w:multiLevelType w:val="hybridMultilevel"/>
    <w:tmpl w:val="DC983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51881A03"/>
    <w:multiLevelType w:val="multilevel"/>
    <w:tmpl w:val="1296709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2" w15:restartNumberingAfterBreak="0">
    <w:nsid w:val="51CA75CC"/>
    <w:multiLevelType w:val="hybridMultilevel"/>
    <w:tmpl w:val="B17431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3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5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8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5495224C"/>
    <w:multiLevelType w:val="hybridMultilevel"/>
    <w:tmpl w:val="C9D6D1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54FE5FE7"/>
    <w:multiLevelType w:val="hybridMultilevel"/>
    <w:tmpl w:val="42ECD9E0"/>
    <w:lvl w:ilvl="0" w:tplc="E03ACB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3" w15:restartNumberingAfterBreak="0">
    <w:nsid w:val="5529441C"/>
    <w:multiLevelType w:val="hybridMultilevel"/>
    <w:tmpl w:val="46660FD4"/>
    <w:lvl w:ilvl="0" w:tplc="B2FE3A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5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6" w15:restartNumberingAfterBreak="0">
    <w:nsid w:val="559A3FC0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57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8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9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0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1" w15:restartNumberingAfterBreak="0">
    <w:nsid w:val="57621DAB"/>
    <w:multiLevelType w:val="hybridMultilevel"/>
    <w:tmpl w:val="82E0513C"/>
    <w:lvl w:ilvl="0" w:tplc="92B00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2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3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64" w15:restartNumberingAfterBreak="0">
    <w:nsid w:val="581F6138"/>
    <w:multiLevelType w:val="hybridMultilevel"/>
    <w:tmpl w:val="49280B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5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6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7" w15:restartNumberingAfterBreak="0">
    <w:nsid w:val="58D70B4B"/>
    <w:multiLevelType w:val="hybridMultilevel"/>
    <w:tmpl w:val="3F4EDF12"/>
    <w:lvl w:ilvl="0" w:tplc="5B1826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8" w15:restartNumberingAfterBreak="0">
    <w:nsid w:val="597C3E33"/>
    <w:multiLevelType w:val="singleLevel"/>
    <w:tmpl w:val="FB80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369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0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 w15:restartNumberingAfterBreak="0">
    <w:nsid w:val="5A36184C"/>
    <w:multiLevelType w:val="hybridMultilevel"/>
    <w:tmpl w:val="C01690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3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74" w15:restartNumberingAfterBreak="0">
    <w:nsid w:val="5A466F47"/>
    <w:multiLevelType w:val="hybridMultilevel"/>
    <w:tmpl w:val="94C82A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6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7" w15:restartNumberingAfterBreak="0">
    <w:nsid w:val="5B2B3EE7"/>
    <w:multiLevelType w:val="hybridMultilevel"/>
    <w:tmpl w:val="DE5C14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9" w15:restartNumberingAfterBreak="0">
    <w:nsid w:val="5B905A1F"/>
    <w:multiLevelType w:val="hybridMultilevel"/>
    <w:tmpl w:val="6B46B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0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1" w15:restartNumberingAfterBreak="0">
    <w:nsid w:val="5BD3024D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5C376114"/>
    <w:multiLevelType w:val="singleLevel"/>
    <w:tmpl w:val="30D85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383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4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5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6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5DD1659E"/>
    <w:multiLevelType w:val="hybridMultilevel"/>
    <w:tmpl w:val="ED7C39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5E564F45"/>
    <w:multiLevelType w:val="hybridMultilevel"/>
    <w:tmpl w:val="4F8C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0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1" w15:restartNumberingAfterBreak="0">
    <w:nsid w:val="5E83068C"/>
    <w:multiLevelType w:val="hybridMultilevel"/>
    <w:tmpl w:val="9A9253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2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3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94" w15:restartNumberingAfterBreak="0">
    <w:nsid w:val="5F494066"/>
    <w:multiLevelType w:val="hybridMultilevel"/>
    <w:tmpl w:val="760883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5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6" w15:restartNumberingAfterBreak="0">
    <w:nsid w:val="60031958"/>
    <w:multiLevelType w:val="hybridMultilevel"/>
    <w:tmpl w:val="3774BA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7" w15:restartNumberingAfterBreak="0">
    <w:nsid w:val="60141835"/>
    <w:multiLevelType w:val="hybridMultilevel"/>
    <w:tmpl w:val="B54841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8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0" w15:restartNumberingAfterBreak="0">
    <w:nsid w:val="608D455B"/>
    <w:multiLevelType w:val="hybridMultilevel"/>
    <w:tmpl w:val="F59CE2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1" w15:restartNumberingAfterBreak="0">
    <w:nsid w:val="6096206B"/>
    <w:multiLevelType w:val="hybridMultilevel"/>
    <w:tmpl w:val="DB04EBE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2" w15:restartNumberingAfterBreak="0">
    <w:nsid w:val="60D2117A"/>
    <w:multiLevelType w:val="hybridMultilevel"/>
    <w:tmpl w:val="5CF208E6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3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4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5" w15:restartNumberingAfterBreak="0">
    <w:nsid w:val="61624745"/>
    <w:multiLevelType w:val="hybridMultilevel"/>
    <w:tmpl w:val="85E2C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 w15:restartNumberingAfterBreak="0">
    <w:nsid w:val="61E5513C"/>
    <w:multiLevelType w:val="hybridMultilevel"/>
    <w:tmpl w:val="74DCA8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7" w15:restartNumberingAfterBreak="0">
    <w:nsid w:val="628436F4"/>
    <w:multiLevelType w:val="hybridMultilevel"/>
    <w:tmpl w:val="C16CDD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8" w15:restartNumberingAfterBreak="0">
    <w:nsid w:val="62965F29"/>
    <w:multiLevelType w:val="multilevel"/>
    <w:tmpl w:val="06EA84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62EA6BA2"/>
    <w:multiLevelType w:val="hybridMultilevel"/>
    <w:tmpl w:val="CF2EAF7C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10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1" w15:restartNumberingAfterBreak="0">
    <w:nsid w:val="63311342"/>
    <w:multiLevelType w:val="hybridMultilevel"/>
    <w:tmpl w:val="EC7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" w15:restartNumberingAfterBreak="0">
    <w:nsid w:val="6355719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3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4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5" w15:restartNumberingAfterBreak="0">
    <w:nsid w:val="63CC47C1"/>
    <w:multiLevelType w:val="multilevel"/>
    <w:tmpl w:val="0BAE5CE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6" w15:restartNumberingAfterBreak="0">
    <w:nsid w:val="63EA5994"/>
    <w:multiLevelType w:val="singleLevel"/>
    <w:tmpl w:val="57166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417" w15:restartNumberingAfterBreak="0">
    <w:nsid w:val="6414212A"/>
    <w:multiLevelType w:val="hybridMultilevel"/>
    <w:tmpl w:val="FD8EEA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8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9" w15:restartNumberingAfterBreak="0">
    <w:nsid w:val="64A8523E"/>
    <w:multiLevelType w:val="hybridMultilevel"/>
    <w:tmpl w:val="9A043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0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1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2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3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4" w15:restartNumberingAfterBreak="0">
    <w:nsid w:val="66580BD3"/>
    <w:multiLevelType w:val="hybridMultilevel"/>
    <w:tmpl w:val="09429180"/>
    <w:lvl w:ilvl="0" w:tplc="78109C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5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6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7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8" w15:restartNumberingAfterBreak="0">
    <w:nsid w:val="66AD4AAD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29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0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1" w15:restartNumberingAfterBreak="0">
    <w:nsid w:val="6738226C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3" w15:restartNumberingAfterBreak="0">
    <w:nsid w:val="680963CB"/>
    <w:multiLevelType w:val="hybridMultilevel"/>
    <w:tmpl w:val="7430A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4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35" w15:restartNumberingAfterBreak="0">
    <w:nsid w:val="685F4B18"/>
    <w:multiLevelType w:val="hybridMultilevel"/>
    <w:tmpl w:val="61EE82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6" w15:restartNumberingAfterBreak="0">
    <w:nsid w:val="68711231"/>
    <w:multiLevelType w:val="hybridMultilevel"/>
    <w:tmpl w:val="45EE5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7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8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9" w15:restartNumberingAfterBreak="0">
    <w:nsid w:val="68C51DD2"/>
    <w:multiLevelType w:val="hybridMultilevel"/>
    <w:tmpl w:val="78FCF9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0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1" w15:restartNumberingAfterBreak="0">
    <w:nsid w:val="68F72000"/>
    <w:multiLevelType w:val="singleLevel"/>
    <w:tmpl w:val="89305E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2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3" w15:restartNumberingAfterBreak="0">
    <w:nsid w:val="69DB410B"/>
    <w:multiLevelType w:val="hybridMultilevel"/>
    <w:tmpl w:val="2D649C12"/>
    <w:lvl w:ilvl="0" w:tplc="D7E4BD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4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5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446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7" w15:restartNumberingAfterBreak="0">
    <w:nsid w:val="6B3822C8"/>
    <w:multiLevelType w:val="hybridMultilevel"/>
    <w:tmpl w:val="17D47C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6B3F300A"/>
    <w:multiLevelType w:val="hybridMultilevel"/>
    <w:tmpl w:val="423EB3E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9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0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3" w15:restartNumberingAfterBreak="0">
    <w:nsid w:val="6C6F23BB"/>
    <w:multiLevelType w:val="hybridMultilevel"/>
    <w:tmpl w:val="D72087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4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5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56" w15:restartNumberingAfterBreak="0">
    <w:nsid w:val="6CF00133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9" w15:restartNumberingAfterBreak="0">
    <w:nsid w:val="6D385123"/>
    <w:multiLevelType w:val="hybridMultilevel"/>
    <w:tmpl w:val="C9928B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0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1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2" w15:restartNumberingAfterBreak="0">
    <w:nsid w:val="6D9A6C3E"/>
    <w:multiLevelType w:val="singleLevel"/>
    <w:tmpl w:val="16FAB2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63" w15:restartNumberingAfterBreak="0">
    <w:nsid w:val="6DAA6A59"/>
    <w:multiLevelType w:val="hybridMultilevel"/>
    <w:tmpl w:val="3724F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4" w15:restartNumberingAfterBreak="0">
    <w:nsid w:val="6DCD21C4"/>
    <w:multiLevelType w:val="hybridMultilevel"/>
    <w:tmpl w:val="1FA41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5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6" w15:restartNumberingAfterBreak="0">
    <w:nsid w:val="6DE06B20"/>
    <w:multiLevelType w:val="hybridMultilevel"/>
    <w:tmpl w:val="8B8E5E70"/>
    <w:lvl w:ilvl="0" w:tplc="7626F62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7" w15:restartNumberingAfterBreak="0">
    <w:nsid w:val="6DF35B4A"/>
    <w:multiLevelType w:val="hybridMultilevel"/>
    <w:tmpl w:val="5BB6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 w15:restartNumberingAfterBreak="0">
    <w:nsid w:val="6E44700F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9" w15:restartNumberingAfterBreak="0">
    <w:nsid w:val="6E730729"/>
    <w:multiLevelType w:val="singleLevel"/>
    <w:tmpl w:val="FB80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470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1" w15:restartNumberingAfterBreak="0">
    <w:nsid w:val="6EEA5D36"/>
    <w:multiLevelType w:val="hybridMultilevel"/>
    <w:tmpl w:val="6F7C8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2" w15:restartNumberingAfterBreak="0">
    <w:nsid w:val="6F055AA7"/>
    <w:multiLevelType w:val="hybridMultilevel"/>
    <w:tmpl w:val="021C38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3" w15:restartNumberingAfterBreak="0">
    <w:nsid w:val="6F1E172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4" w15:restartNumberingAfterBreak="0">
    <w:nsid w:val="6F3628F0"/>
    <w:multiLevelType w:val="hybridMultilevel"/>
    <w:tmpl w:val="8A64AE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5" w15:restartNumberingAfterBreak="0">
    <w:nsid w:val="6F4C183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6" w15:restartNumberingAfterBreak="0">
    <w:nsid w:val="6F67074D"/>
    <w:multiLevelType w:val="hybridMultilevel"/>
    <w:tmpl w:val="3F0AF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7" w15:restartNumberingAfterBreak="0">
    <w:nsid w:val="6F8928D8"/>
    <w:multiLevelType w:val="hybridMultilevel"/>
    <w:tmpl w:val="45EE3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8" w15:restartNumberingAfterBreak="0">
    <w:nsid w:val="6FB717E1"/>
    <w:multiLevelType w:val="hybridMultilevel"/>
    <w:tmpl w:val="F4F026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9" w15:restartNumberingAfterBreak="0">
    <w:nsid w:val="6FD64359"/>
    <w:multiLevelType w:val="hybridMultilevel"/>
    <w:tmpl w:val="D44AB9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0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1" w15:restartNumberingAfterBreak="0">
    <w:nsid w:val="70F70F11"/>
    <w:multiLevelType w:val="singleLevel"/>
    <w:tmpl w:val="ECF2A6EE"/>
    <w:lvl w:ilvl="0">
      <w:start w:val="1"/>
      <w:numFmt w:val="bullet"/>
      <w:lvlText w:val=""/>
      <w:lvlJc w:val="left"/>
      <w:pPr>
        <w:ind w:left="648" w:hanging="360"/>
      </w:pPr>
      <w:rPr>
        <w:rFonts w:ascii="Symbol" w:hAnsi="Symbol" w:hint="default"/>
      </w:rPr>
    </w:lvl>
  </w:abstractNum>
  <w:abstractNum w:abstractNumId="482" w15:restartNumberingAfterBreak="0">
    <w:nsid w:val="71533ECF"/>
    <w:multiLevelType w:val="hybridMultilevel"/>
    <w:tmpl w:val="B25284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3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4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5" w15:restartNumberingAfterBreak="0">
    <w:nsid w:val="73345D8F"/>
    <w:multiLevelType w:val="multilevel"/>
    <w:tmpl w:val="71C4FD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6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7" w15:restartNumberingAfterBreak="0">
    <w:nsid w:val="73A261AB"/>
    <w:multiLevelType w:val="singleLevel"/>
    <w:tmpl w:val="F6A48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88" w15:restartNumberingAfterBreak="0">
    <w:nsid w:val="740071DF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" w15:restartNumberingAfterBreak="0">
    <w:nsid w:val="742D2F9D"/>
    <w:multiLevelType w:val="hybridMultilevel"/>
    <w:tmpl w:val="056E8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0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1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2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3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4" w15:restartNumberingAfterBreak="0">
    <w:nsid w:val="75EE7991"/>
    <w:multiLevelType w:val="hybridMultilevel"/>
    <w:tmpl w:val="DF3EC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5" w15:restartNumberingAfterBreak="0">
    <w:nsid w:val="75F92211"/>
    <w:multiLevelType w:val="hybridMultilevel"/>
    <w:tmpl w:val="44C4A92A"/>
    <w:lvl w:ilvl="0" w:tplc="0409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96" w15:restartNumberingAfterBreak="0">
    <w:nsid w:val="76061BAF"/>
    <w:multiLevelType w:val="hybridMultilevel"/>
    <w:tmpl w:val="9A9271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7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8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9" w15:restartNumberingAfterBreak="0">
    <w:nsid w:val="7673754B"/>
    <w:multiLevelType w:val="singleLevel"/>
    <w:tmpl w:val="5B286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500" w15:restartNumberingAfterBreak="0">
    <w:nsid w:val="767667A0"/>
    <w:multiLevelType w:val="multilevel"/>
    <w:tmpl w:val="5A46C2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01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2" w15:restartNumberingAfterBreak="0">
    <w:nsid w:val="76E86CB2"/>
    <w:multiLevelType w:val="hybridMultilevel"/>
    <w:tmpl w:val="4F9C90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3" w15:restartNumberingAfterBreak="0">
    <w:nsid w:val="76F84E83"/>
    <w:multiLevelType w:val="hybridMultilevel"/>
    <w:tmpl w:val="76B2FC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4" w15:restartNumberingAfterBreak="0">
    <w:nsid w:val="776A6EE0"/>
    <w:multiLevelType w:val="hybridMultilevel"/>
    <w:tmpl w:val="B038C8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5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6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7" w15:restartNumberingAfterBreak="0">
    <w:nsid w:val="77D85FA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8" w15:restartNumberingAfterBreak="0">
    <w:nsid w:val="77D910E6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9" w15:restartNumberingAfterBreak="0">
    <w:nsid w:val="781C13FC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0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1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2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13" w15:restartNumberingAfterBreak="0">
    <w:nsid w:val="7A696AFC"/>
    <w:multiLevelType w:val="hybridMultilevel"/>
    <w:tmpl w:val="339AF3B0"/>
    <w:lvl w:ilvl="0" w:tplc="0415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14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5" w15:restartNumberingAfterBreak="0">
    <w:nsid w:val="7B037E7C"/>
    <w:multiLevelType w:val="hybridMultilevel"/>
    <w:tmpl w:val="6AB073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6" w15:restartNumberingAfterBreak="0">
    <w:nsid w:val="7B3F6F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17" w15:restartNumberingAfterBreak="0">
    <w:nsid w:val="7B584511"/>
    <w:multiLevelType w:val="hybridMultilevel"/>
    <w:tmpl w:val="F0766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8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9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0" w15:restartNumberingAfterBreak="0">
    <w:nsid w:val="7C8D6ECE"/>
    <w:multiLevelType w:val="hybridMultilevel"/>
    <w:tmpl w:val="674EA2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1" w15:restartNumberingAfterBreak="0">
    <w:nsid w:val="7CDD09C6"/>
    <w:multiLevelType w:val="hybridMultilevel"/>
    <w:tmpl w:val="EC7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2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23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4" w15:restartNumberingAfterBreak="0">
    <w:nsid w:val="7D502C18"/>
    <w:multiLevelType w:val="hybridMultilevel"/>
    <w:tmpl w:val="8EFCD62C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25" w15:restartNumberingAfterBreak="0">
    <w:nsid w:val="7E07334F"/>
    <w:multiLevelType w:val="hybridMultilevel"/>
    <w:tmpl w:val="9D1600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6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27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8" w15:restartNumberingAfterBreak="0">
    <w:nsid w:val="7E7E7AB5"/>
    <w:multiLevelType w:val="hybridMultilevel"/>
    <w:tmpl w:val="8FEE1F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9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0" w15:restartNumberingAfterBreak="0">
    <w:nsid w:val="7F4C6780"/>
    <w:multiLevelType w:val="hybridMultilevel"/>
    <w:tmpl w:val="D58A99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1" w15:restartNumberingAfterBreak="0">
    <w:nsid w:val="7F693A61"/>
    <w:multiLevelType w:val="hybridMultilevel"/>
    <w:tmpl w:val="34EA42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2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9"/>
  </w:num>
  <w:num w:numId="2">
    <w:abstractNumId w:val="110"/>
  </w:num>
  <w:num w:numId="3">
    <w:abstractNumId w:val="413"/>
  </w:num>
  <w:num w:numId="4">
    <w:abstractNumId w:val="310"/>
  </w:num>
  <w:num w:numId="5">
    <w:abstractNumId w:val="183"/>
  </w:num>
  <w:num w:numId="6">
    <w:abstractNumId w:val="169"/>
  </w:num>
  <w:num w:numId="7">
    <w:abstractNumId w:val="222"/>
  </w:num>
  <w:num w:numId="8">
    <w:abstractNumId w:val="363"/>
  </w:num>
  <w:num w:numId="9">
    <w:abstractNumId w:val="105"/>
  </w:num>
  <w:num w:numId="10">
    <w:abstractNumId w:val="333"/>
  </w:num>
  <w:num w:numId="11">
    <w:abstractNumId w:val="178"/>
  </w:num>
  <w:num w:numId="12">
    <w:abstractNumId w:val="375"/>
  </w:num>
  <w:num w:numId="13">
    <w:abstractNumId w:val="532"/>
  </w:num>
  <w:num w:numId="14">
    <w:abstractNumId w:val="116"/>
  </w:num>
  <w:num w:numId="15">
    <w:abstractNumId w:val="322"/>
  </w:num>
  <w:num w:numId="16">
    <w:abstractNumId w:val="242"/>
  </w:num>
  <w:num w:numId="17">
    <w:abstractNumId w:val="211"/>
  </w:num>
  <w:num w:numId="18">
    <w:abstractNumId w:val="16"/>
  </w:num>
  <w:num w:numId="19">
    <w:abstractNumId w:val="53"/>
  </w:num>
  <w:num w:numId="20">
    <w:abstractNumId w:val="338"/>
  </w:num>
  <w:num w:numId="21">
    <w:abstractNumId w:val="331"/>
  </w:num>
  <w:num w:numId="22">
    <w:abstractNumId w:val="383"/>
  </w:num>
  <w:num w:numId="23">
    <w:abstractNumId w:val="506"/>
  </w:num>
  <w:num w:numId="24">
    <w:abstractNumId w:val="282"/>
  </w:num>
  <w:num w:numId="25">
    <w:abstractNumId w:val="380"/>
  </w:num>
  <w:num w:numId="26">
    <w:abstractNumId w:val="321"/>
  </w:num>
  <w:num w:numId="27">
    <w:abstractNumId w:val="289"/>
  </w:num>
  <w:num w:numId="28">
    <w:abstractNumId w:val="527"/>
  </w:num>
  <w:num w:numId="29">
    <w:abstractNumId w:val="263"/>
  </w:num>
  <w:num w:numId="30">
    <w:abstractNumId w:val="398"/>
  </w:num>
  <w:num w:numId="31">
    <w:abstractNumId w:val="272"/>
  </w:num>
  <w:num w:numId="32">
    <w:abstractNumId w:val="224"/>
  </w:num>
  <w:num w:numId="33">
    <w:abstractNumId w:val="505"/>
  </w:num>
  <w:num w:numId="34">
    <w:abstractNumId w:val="226"/>
  </w:num>
  <w:num w:numId="35">
    <w:abstractNumId w:val="460"/>
  </w:num>
  <w:num w:numId="36">
    <w:abstractNumId w:val="426"/>
  </w:num>
  <w:num w:numId="37">
    <w:abstractNumId w:val="480"/>
  </w:num>
  <w:num w:numId="38">
    <w:abstractNumId w:val="186"/>
  </w:num>
  <w:num w:numId="39">
    <w:abstractNumId w:val="147"/>
  </w:num>
  <w:num w:numId="40">
    <w:abstractNumId w:val="111"/>
  </w:num>
  <w:num w:numId="41">
    <w:abstractNumId w:val="350"/>
  </w:num>
  <w:num w:numId="42">
    <w:abstractNumId w:val="191"/>
  </w:num>
  <w:num w:numId="43">
    <w:abstractNumId w:val="403"/>
  </w:num>
  <w:num w:numId="44">
    <w:abstractNumId w:val="461"/>
  </w:num>
  <w:num w:numId="45">
    <w:abstractNumId w:val="100"/>
  </w:num>
  <w:num w:numId="46">
    <w:abstractNumId w:val="278"/>
  </w:num>
  <w:num w:numId="47">
    <w:abstractNumId w:val="84"/>
  </w:num>
  <w:num w:numId="48">
    <w:abstractNumId w:val="324"/>
  </w:num>
  <w:num w:numId="49">
    <w:abstractNumId w:val="313"/>
  </w:num>
  <w:num w:numId="50">
    <w:abstractNumId w:val="351"/>
  </w:num>
  <w:num w:numId="51">
    <w:abstractNumId w:val="299"/>
  </w:num>
  <w:num w:numId="52">
    <w:abstractNumId w:val="277"/>
  </w:num>
  <w:num w:numId="53">
    <w:abstractNumId w:val="262"/>
  </w:num>
  <w:num w:numId="54">
    <w:abstractNumId w:val="345"/>
  </w:num>
  <w:num w:numId="55">
    <w:abstractNumId w:val="210"/>
  </w:num>
  <w:num w:numId="56">
    <w:abstractNumId w:val="323"/>
  </w:num>
  <w:num w:numId="57">
    <w:abstractNumId w:val="239"/>
  </w:num>
  <w:num w:numId="58">
    <w:abstractNumId w:val="438"/>
  </w:num>
  <w:num w:numId="59">
    <w:abstractNumId w:val="31"/>
  </w:num>
  <w:num w:numId="60">
    <w:abstractNumId w:val="83"/>
  </w:num>
  <w:num w:numId="61">
    <w:abstractNumId w:val="492"/>
  </w:num>
  <w:num w:numId="62">
    <w:abstractNumId w:val="328"/>
  </w:num>
  <w:num w:numId="63">
    <w:abstractNumId w:val="87"/>
  </w:num>
  <w:num w:numId="64">
    <w:abstractNumId w:val="465"/>
  </w:num>
  <w:num w:numId="65">
    <w:abstractNumId w:val="384"/>
  </w:num>
  <w:num w:numId="66">
    <w:abstractNumId w:val="56"/>
  </w:num>
  <w:num w:numId="67">
    <w:abstractNumId w:val="76"/>
  </w:num>
  <w:num w:numId="68">
    <w:abstractNumId w:val="483"/>
  </w:num>
  <w:num w:numId="69">
    <w:abstractNumId w:val="115"/>
  </w:num>
  <w:num w:numId="70">
    <w:abstractNumId w:val="109"/>
  </w:num>
  <w:num w:numId="71">
    <w:abstractNumId w:val="97"/>
  </w:num>
  <w:num w:numId="72">
    <w:abstractNumId w:val="518"/>
  </w:num>
  <w:num w:numId="73">
    <w:abstractNumId w:val="229"/>
  </w:num>
  <w:num w:numId="74">
    <w:abstractNumId w:val="452"/>
  </w:num>
  <w:num w:numId="75">
    <w:abstractNumId w:val="378"/>
  </w:num>
  <w:num w:numId="76">
    <w:abstractNumId w:val="65"/>
  </w:num>
  <w:num w:numId="77">
    <w:abstractNumId w:val="234"/>
  </w:num>
  <w:num w:numId="78">
    <w:abstractNumId w:val="399"/>
  </w:num>
  <w:num w:numId="79">
    <w:abstractNumId w:val="89"/>
  </w:num>
  <w:num w:numId="80">
    <w:abstractNumId w:val="512"/>
  </w:num>
  <w:num w:numId="81">
    <w:abstractNumId w:val="26"/>
  </w:num>
  <w:num w:numId="82">
    <w:abstractNumId w:val="258"/>
  </w:num>
  <w:num w:numId="83">
    <w:abstractNumId w:val="261"/>
  </w:num>
  <w:num w:numId="84">
    <w:abstractNumId w:val="216"/>
  </w:num>
  <w:num w:numId="85">
    <w:abstractNumId w:val="195"/>
  </w:num>
  <w:num w:numId="86">
    <w:abstractNumId w:val="432"/>
  </w:num>
  <w:num w:numId="87">
    <w:abstractNumId w:val="425"/>
  </w:num>
  <w:num w:numId="88">
    <w:abstractNumId w:val="244"/>
  </w:num>
  <w:num w:numId="89">
    <w:abstractNumId w:val="365"/>
  </w:num>
  <w:num w:numId="90">
    <w:abstractNumId w:val="44"/>
  </w:num>
  <w:num w:numId="91">
    <w:abstractNumId w:val="207"/>
  </w:num>
  <w:num w:numId="92">
    <w:abstractNumId w:val="336"/>
  </w:num>
  <w:num w:numId="93">
    <w:abstractNumId w:val="347"/>
  </w:num>
  <w:num w:numId="94">
    <w:abstractNumId w:val="519"/>
  </w:num>
  <w:num w:numId="95">
    <w:abstractNumId w:val="437"/>
  </w:num>
  <w:num w:numId="96">
    <w:abstractNumId w:val="241"/>
  </w:num>
  <w:num w:numId="97">
    <w:abstractNumId w:val="175"/>
  </w:num>
  <w:num w:numId="98">
    <w:abstractNumId w:val="107"/>
  </w:num>
  <w:num w:numId="99">
    <w:abstractNumId w:val="71"/>
  </w:num>
  <w:num w:numId="100">
    <w:abstractNumId w:val="48"/>
  </w:num>
  <w:num w:numId="101">
    <w:abstractNumId w:val="388"/>
  </w:num>
  <w:num w:numId="102">
    <w:abstractNumId w:val="81"/>
  </w:num>
  <w:num w:numId="103">
    <w:abstractNumId w:val="370"/>
  </w:num>
  <w:num w:numId="104">
    <w:abstractNumId w:val="366"/>
  </w:num>
  <w:num w:numId="105">
    <w:abstractNumId w:val="359"/>
  </w:num>
  <w:num w:numId="106">
    <w:abstractNumId w:val="390"/>
  </w:num>
  <w:num w:numId="107">
    <w:abstractNumId w:val="247"/>
  </w:num>
  <w:num w:numId="108">
    <w:abstractNumId w:val="357"/>
  </w:num>
  <w:num w:numId="109">
    <w:abstractNumId w:val="68"/>
  </w:num>
  <w:num w:numId="110">
    <w:abstractNumId w:val="422"/>
  </w:num>
  <w:num w:numId="111">
    <w:abstractNumId w:val="196"/>
  </w:num>
  <w:num w:numId="112">
    <w:abstractNumId w:val="264"/>
  </w:num>
  <w:num w:numId="113">
    <w:abstractNumId w:val="232"/>
  </w:num>
  <w:num w:numId="114">
    <w:abstractNumId w:val="410"/>
  </w:num>
  <w:num w:numId="115">
    <w:abstractNumId w:val="421"/>
  </w:num>
  <w:num w:numId="116">
    <w:abstractNumId w:val="458"/>
  </w:num>
  <w:num w:numId="117">
    <w:abstractNumId w:val="319"/>
  </w:num>
  <w:num w:numId="1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30"/>
  </w:num>
  <w:num w:numId="120">
    <w:abstractNumId w:val="153"/>
  </w:num>
  <w:num w:numId="121">
    <w:abstractNumId w:val="160"/>
  </w:num>
  <w:num w:numId="122">
    <w:abstractNumId w:val="457"/>
  </w:num>
  <w:num w:numId="123">
    <w:abstractNumId w:val="185"/>
  </w:num>
  <w:num w:numId="124">
    <w:abstractNumId w:val="491"/>
  </w:num>
  <w:num w:numId="125">
    <w:abstractNumId w:val="454"/>
  </w:num>
  <w:num w:numId="126">
    <w:abstractNumId w:val="484"/>
  </w:num>
  <w:num w:numId="127">
    <w:abstractNumId w:val="255"/>
  </w:num>
  <w:num w:numId="128">
    <w:abstractNumId w:val="490"/>
  </w:num>
  <w:num w:numId="129">
    <w:abstractNumId w:val="228"/>
  </w:num>
  <w:num w:numId="130">
    <w:abstractNumId w:val="69"/>
  </w:num>
  <w:num w:numId="131">
    <w:abstractNumId w:val="188"/>
  </w:num>
  <w:num w:numId="132">
    <w:abstractNumId w:val="451"/>
  </w:num>
  <w:num w:numId="133">
    <w:abstractNumId w:val="529"/>
  </w:num>
  <w:num w:numId="134">
    <w:abstractNumId w:val="59"/>
  </w:num>
  <w:num w:numId="135">
    <w:abstractNumId w:val="514"/>
  </w:num>
  <w:num w:numId="136">
    <w:abstractNumId w:val="238"/>
  </w:num>
  <w:num w:numId="137">
    <w:abstractNumId w:val="386"/>
  </w:num>
  <w:num w:numId="138">
    <w:abstractNumId w:val="355"/>
  </w:num>
  <w:num w:numId="139">
    <w:abstractNumId w:val="420"/>
  </w:num>
  <w:num w:numId="140">
    <w:abstractNumId w:val="140"/>
  </w:num>
  <w:num w:numId="141">
    <w:abstractNumId w:val="418"/>
  </w:num>
  <w:num w:numId="142">
    <w:abstractNumId w:val="344"/>
  </w:num>
  <w:num w:numId="143">
    <w:abstractNumId w:val="78"/>
  </w:num>
  <w:num w:numId="144">
    <w:abstractNumId w:val="275"/>
  </w:num>
  <w:num w:numId="145">
    <w:abstractNumId w:val="146"/>
  </w:num>
  <w:num w:numId="146">
    <w:abstractNumId w:val="217"/>
  </w:num>
  <w:num w:numId="147">
    <w:abstractNumId w:val="335"/>
  </w:num>
  <w:num w:numId="148">
    <w:abstractNumId w:val="369"/>
  </w:num>
  <w:num w:numId="149">
    <w:abstractNumId w:val="440"/>
  </w:num>
  <w:num w:numId="150">
    <w:abstractNumId w:val="358"/>
  </w:num>
  <w:num w:numId="151">
    <w:abstractNumId w:val="156"/>
  </w:num>
  <w:num w:numId="152">
    <w:abstractNumId w:val="423"/>
  </w:num>
  <w:num w:numId="153">
    <w:abstractNumId w:val="362"/>
  </w:num>
  <w:num w:numId="154">
    <w:abstractNumId w:val="493"/>
  </w:num>
  <w:num w:numId="155">
    <w:abstractNumId w:val="354"/>
  </w:num>
  <w:num w:numId="156">
    <w:abstractNumId w:val="455"/>
  </w:num>
  <w:num w:numId="157">
    <w:abstractNumId w:val="526"/>
  </w:num>
  <w:num w:numId="158">
    <w:abstractNumId w:val="310"/>
  </w:num>
  <w:num w:numId="159">
    <w:abstractNumId w:val="183"/>
  </w:num>
  <w:num w:numId="160">
    <w:abstractNumId w:val="152"/>
  </w:num>
  <w:num w:numId="16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19"/>
  </w:num>
  <w:num w:numId="163">
    <w:abstractNumId w:val="221"/>
  </w:num>
  <w:num w:numId="164">
    <w:abstractNumId w:val="3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510"/>
  </w:num>
  <w:num w:numId="166">
    <w:abstractNumId w:val="330"/>
  </w:num>
  <w:num w:numId="167">
    <w:abstractNumId w:val="307"/>
  </w:num>
  <w:num w:numId="168">
    <w:abstractNumId w:val="373"/>
  </w:num>
  <w:num w:numId="169">
    <w:abstractNumId w:val="445"/>
  </w:num>
  <w:num w:numId="170">
    <w:abstractNumId w:val="214"/>
  </w:num>
  <w:num w:numId="171">
    <w:abstractNumId w:val="120"/>
  </w:num>
  <w:num w:numId="172">
    <w:abstractNumId w:val="13"/>
  </w:num>
  <w:num w:numId="173">
    <w:abstractNumId w:val="42"/>
  </w:num>
  <w:num w:numId="174">
    <w:abstractNumId w:val="106"/>
  </w:num>
  <w:num w:numId="175">
    <w:abstractNumId w:val="327"/>
  </w:num>
  <w:num w:numId="176">
    <w:abstractNumId w:val="121"/>
  </w:num>
  <w:num w:numId="177">
    <w:abstractNumId w:val="95"/>
  </w:num>
  <w:num w:numId="178">
    <w:abstractNumId w:val="427"/>
  </w:num>
  <w:num w:numId="179">
    <w:abstractNumId w:val="52"/>
  </w:num>
  <w:num w:numId="180">
    <w:abstractNumId w:val="310"/>
  </w:num>
  <w:num w:numId="181">
    <w:abstractNumId w:val="183"/>
  </w:num>
  <w:num w:numId="182">
    <w:abstractNumId w:val="0"/>
  </w:num>
  <w:num w:numId="183">
    <w:abstractNumId w:val="3"/>
  </w:num>
  <w:num w:numId="184">
    <w:abstractNumId w:val="176"/>
  </w:num>
  <w:num w:numId="185">
    <w:abstractNumId w:val="259"/>
  </w:num>
  <w:num w:numId="186">
    <w:abstractNumId w:val="165"/>
  </w:num>
  <w:num w:numId="187">
    <w:abstractNumId w:val="497"/>
  </w:num>
  <w:num w:numId="188">
    <w:abstractNumId w:val="395"/>
  </w:num>
  <w:num w:numId="189">
    <w:abstractNumId w:val="9"/>
  </w:num>
  <w:num w:numId="190">
    <w:abstractNumId w:val="112"/>
  </w:num>
  <w:num w:numId="191">
    <w:abstractNumId w:val="155"/>
  </w:num>
  <w:num w:numId="192">
    <w:abstractNumId w:val="17"/>
  </w:num>
  <w:num w:numId="193">
    <w:abstractNumId w:val="18"/>
  </w:num>
  <w:num w:numId="194">
    <w:abstractNumId w:val="449"/>
  </w:num>
  <w:num w:numId="195">
    <w:abstractNumId w:val="450"/>
  </w:num>
  <w:num w:numId="196">
    <w:abstractNumId w:val="132"/>
  </w:num>
  <w:num w:numId="197">
    <w:abstractNumId w:val="122"/>
  </w:num>
  <w:num w:numId="198">
    <w:abstractNumId w:val="91"/>
  </w:num>
  <w:num w:numId="199">
    <w:abstractNumId w:val="430"/>
  </w:num>
  <w:num w:numId="200">
    <w:abstractNumId w:val="385"/>
  </w:num>
  <w:num w:numId="201">
    <w:abstractNumId w:val="343"/>
  </w:num>
  <w:num w:numId="202">
    <w:abstractNumId w:val="346"/>
  </w:num>
  <w:num w:numId="203">
    <w:abstractNumId w:val="393"/>
  </w:num>
  <w:num w:numId="204">
    <w:abstractNumId w:val="212"/>
  </w:num>
  <w:num w:numId="205">
    <w:abstractNumId w:val="444"/>
  </w:num>
  <w:num w:numId="206">
    <w:abstractNumId w:val="295"/>
  </w:num>
  <w:num w:numId="207">
    <w:abstractNumId w:val="4"/>
  </w:num>
  <w:num w:numId="208">
    <w:abstractNumId w:val="7"/>
  </w:num>
  <w:num w:numId="209">
    <w:abstractNumId w:val="392"/>
  </w:num>
  <w:num w:numId="210">
    <w:abstractNumId w:val="256"/>
  </w:num>
  <w:num w:numId="211">
    <w:abstractNumId w:val="498"/>
  </w:num>
  <w:num w:numId="212">
    <w:abstractNumId w:val="523"/>
  </w:num>
  <w:num w:numId="213">
    <w:abstractNumId w:val="280"/>
  </w:num>
  <w:num w:numId="214">
    <w:abstractNumId w:val="227"/>
  </w:num>
  <w:num w:numId="215">
    <w:abstractNumId w:val="5"/>
  </w:num>
  <w:num w:numId="216">
    <w:abstractNumId w:val="189"/>
  </w:num>
  <w:num w:numId="217">
    <w:abstractNumId w:val="130"/>
  </w:num>
  <w:num w:numId="218">
    <w:abstractNumId w:val="118"/>
  </w:num>
  <w:num w:numId="219">
    <w:abstractNumId w:val="348"/>
  </w:num>
  <w:num w:numId="220">
    <w:abstractNumId w:val="283"/>
  </w:num>
  <w:num w:numId="221">
    <w:abstractNumId w:val="404"/>
  </w:num>
  <w:num w:numId="222">
    <w:abstractNumId w:val="371"/>
  </w:num>
  <w:num w:numId="223">
    <w:abstractNumId w:val="164"/>
  </w:num>
  <w:num w:numId="224">
    <w:abstractNumId w:val="511"/>
  </w:num>
  <w:num w:numId="225">
    <w:abstractNumId w:val="486"/>
  </w:num>
  <w:num w:numId="226">
    <w:abstractNumId w:val="184"/>
  </w:num>
  <w:num w:numId="227">
    <w:abstractNumId w:val="237"/>
  </w:num>
  <w:num w:numId="228">
    <w:abstractNumId w:val="501"/>
  </w:num>
  <w:num w:numId="229">
    <w:abstractNumId w:val="305"/>
  </w:num>
  <w:num w:numId="230">
    <w:abstractNumId w:val="254"/>
  </w:num>
  <w:num w:numId="231">
    <w:abstractNumId w:val="143"/>
  </w:num>
  <w:num w:numId="232">
    <w:abstractNumId w:val="376"/>
  </w:num>
  <w:num w:numId="233">
    <w:abstractNumId w:val="409"/>
  </w:num>
  <w:num w:numId="234">
    <w:abstractNumId w:val="495"/>
  </w:num>
  <w:num w:numId="235">
    <w:abstractNumId w:val="531"/>
  </w:num>
  <w:num w:numId="236">
    <w:abstractNumId w:val="24"/>
  </w:num>
  <w:num w:numId="237">
    <w:abstractNumId w:val="379"/>
  </w:num>
  <w:num w:numId="238">
    <w:abstractNumId w:val="213"/>
  </w:num>
  <w:num w:numId="239">
    <w:abstractNumId w:val="192"/>
  </w:num>
  <w:num w:numId="240">
    <w:abstractNumId w:val="1"/>
  </w:num>
  <w:num w:numId="241">
    <w:abstractNumId w:val="2"/>
  </w:num>
  <w:num w:numId="242">
    <w:abstractNumId w:val="77"/>
  </w:num>
  <w:num w:numId="243">
    <w:abstractNumId w:val="36"/>
  </w:num>
  <w:num w:numId="244">
    <w:abstractNumId w:val="162"/>
  </w:num>
  <w:num w:numId="245">
    <w:abstractNumId w:val="464"/>
  </w:num>
  <w:num w:numId="246">
    <w:abstractNumId w:val="66"/>
  </w:num>
  <w:num w:numId="247">
    <w:abstractNumId w:val="415"/>
  </w:num>
  <w:num w:numId="248">
    <w:abstractNumId w:val="341"/>
  </w:num>
  <w:num w:numId="249">
    <w:abstractNumId w:val="63"/>
  </w:num>
  <w:num w:numId="250">
    <w:abstractNumId w:val="128"/>
  </w:num>
  <w:num w:numId="251">
    <w:abstractNumId w:val="104"/>
  </w:num>
  <w:num w:numId="252">
    <w:abstractNumId w:val="513"/>
  </w:num>
  <w:num w:numId="253">
    <w:abstractNumId w:val="448"/>
  </w:num>
  <w:num w:numId="254">
    <w:abstractNumId w:val="201"/>
  </w:num>
  <w:num w:numId="255">
    <w:abstractNumId w:val="293"/>
  </w:num>
  <w:num w:numId="256">
    <w:abstractNumId w:val="302"/>
  </w:num>
  <w:num w:numId="257">
    <w:abstractNumId w:val="433"/>
  </w:num>
  <w:num w:numId="258">
    <w:abstractNumId w:val="37"/>
  </w:num>
  <w:num w:numId="259">
    <w:abstractNumId w:val="25"/>
  </w:num>
  <w:num w:numId="260">
    <w:abstractNumId w:val="137"/>
  </w:num>
  <w:num w:numId="261">
    <w:abstractNumId w:val="251"/>
  </w:num>
  <w:num w:numId="262">
    <w:abstractNumId w:val="194"/>
  </w:num>
  <w:num w:numId="263">
    <w:abstractNumId w:val="391"/>
  </w:num>
  <w:num w:numId="264">
    <w:abstractNumId w:val="296"/>
  </w:num>
  <w:num w:numId="265">
    <w:abstractNumId w:val="273"/>
  </w:num>
  <w:num w:numId="266">
    <w:abstractNumId w:val="86"/>
  </w:num>
  <w:num w:numId="267">
    <w:abstractNumId w:val="453"/>
  </w:num>
  <w:num w:numId="268">
    <w:abstractNumId w:val="215"/>
  </w:num>
  <w:num w:numId="269">
    <w:abstractNumId w:val="193"/>
  </w:num>
  <w:num w:numId="270">
    <w:abstractNumId w:val="187"/>
  </w:num>
  <w:num w:numId="271">
    <w:abstractNumId w:val="290"/>
  </w:num>
  <w:num w:numId="272">
    <w:abstractNumId w:val="34"/>
  </w:num>
  <w:num w:numId="273">
    <w:abstractNumId w:val="312"/>
  </w:num>
  <w:num w:numId="274">
    <w:abstractNumId w:val="170"/>
  </w:num>
  <w:num w:numId="275">
    <w:abstractNumId w:val="320"/>
  </w:num>
  <w:num w:numId="276">
    <w:abstractNumId w:val="47"/>
  </w:num>
  <w:num w:numId="277">
    <w:abstractNumId w:val="463"/>
  </w:num>
  <w:num w:numId="278">
    <w:abstractNumId w:val="332"/>
  </w:num>
  <w:num w:numId="279">
    <w:abstractNumId w:val="79"/>
  </w:num>
  <w:num w:numId="280">
    <w:abstractNumId w:val="41"/>
  </w:num>
  <w:num w:numId="281">
    <w:abstractNumId w:val="21"/>
  </w:num>
  <w:num w:numId="282">
    <w:abstractNumId w:val="439"/>
  </w:num>
  <w:num w:numId="283">
    <w:abstractNumId w:val="525"/>
  </w:num>
  <w:num w:numId="284">
    <w:abstractNumId w:val="11"/>
  </w:num>
  <w:num w:numId="285">
    <w:abstractNumId w:val="443"/>
  </w:num>
  <w:num w:numId="286">
    <w:abstractNumId w:val="408"/>
  </w:num>
  <w:num w:numId="287">
    <w:abstractNumId w:val="417"/>
  </w:num>
  <w:num w:numId="288">
    <w:abstractNumId w:val="114"/>
  </w:num>
  <w:num w:numId="289">
    <w:abstractNumId w:val="200"/>
  </w:num>
  <w:num w:numId="290">
    <w:abstractNumId w:val="144"/>
  </w:num>
  <w:num w:numId="291">
    <w:abstractNumId w:val="504"/>
  </w:num>
  <w:num w:numId="292">
    <w:abstractNumId w:val="50"/>
  </w:num>
  <w:num w:numId="293">
    <w:abstractNumId w:val="286"/>
  </w:num>
  <w:num w:numId="294">
    <w:abstractNumId w:val="45"/>
  </w:num>
  <w:num w:numId="295">
    <w:abstractNumId w:val="479"/>
  </w:num>
  <w:num w:numId="296">
    <w:abstractNumId w:val="337"/>
  </w:num>
  <w:num w:numId="297">
    <w:abstractNumId w:val="520"/>
  </w:num>
  <w:num w:numId="298">
    <w:abstractNumId w:val="419"/>
  </w:num>
  <w:num w:numId="299">
    <w:abstractNumId w:val="374"/>
  </w:num>
  <w:num w:numId="300">
    <w:abstractNumId w:val="516"/>
  </w:num>
  <w:num w:numId="301">
    <w:abstractNumId w:val="349"/>
  </w:num>
  <w:num w:numId="302">
    <w:abstractNumId w:val="329"/>
  </w:num>
  <w:num w:numId="303">
    <w:abstractNumId w:val="364"/>
  </w:num>
  <w:num w:numId="304">
    <w:abstractNumId w:val="361"/>
  </w:num>
  <w:num w:numId="305">
    <w:abstractNumId w:val="274"/>
  </w:num>
  <w:num w:numId="306">
    <w:abstractNumId w:val="353"/>
  </w:num>
  <w:num w:numId="307">
    <w:abstractNumId w:val="342"/>
  </w:num>
  <w:num w:numId="308">
    <w:abstractNumId w:val="352"/>
  </w:num>
  <w:num w:numId="309">
    <w:abstractNumId w:val="20"/>
  </w:num>
  <w:num w:numId="310">
    <w:abstractNumId w:val="96"/>
  </w:num>
  <w:num w:numId="311">
    <w:abstractNumId w:val="266"/>
  </w:num>
  <w:num w:numId="312">
    <w:abstractNumId w:val="60"/>
  </w:num>
  <w:num w:numId="313">
    <w:abstractNumId w:val="8"/>
  </w:num>
  <w:num w:numId="314">
    <w:abstractNumId w:val="317"/>
  </w:num>
  <w:num w:numId="315">
    <w:abstractNumId w:val="225"/>
  </w:num>
  <w:num w:numId="316">
    <w:abstractNumId w:val="459"/>
  </w:num>
  <w:num w:numId="317">
    <w:abstractNumId w:val="471"/>
  </w:num>
  <w:num w:numId="318">
    <w:abstractNumId w:val="496"/>
  </w:num>
  <w:num w:numId="319">
    <w:abstractNumId w:val="502"/>
  </w:num>
  <w:num w:numId="320">
    <w:abstractNumId w:val="131"/>
  </w:num>
  <w:num w:numId="321">
    <w:abstractNumId w:val="82"/>
  </w:num>
  <w:num w:numId="322">
    <w:abstractNumId w:val="396"/>
  </w:num>
  <w:num w:numId="323">
    <w:abstractNumId w:val="334"/>
  </w:num>
  <w:num w:numId="324">
    <w:abstractNumId w:val="139"/>
  </w:num>
  <w:num w:numId="325">
    <w:abstractNumId w:val="80"/>
  </w:num>
  <w:num w:numId="326">
    <w:abstractNumId w:val="148"/>
  </w:num>
  <w:num w:numId="327">
    <w:abstractNumId w:val="478"/>
  </w:num>
  <w:num w:numId="328">
    <w:abstractNumId w:val="205"/>
  </w:num>
  <w:num w:numId="329">
    <w:abstractNumId w:val="51"/>
  </w:num>
  <w:num w:numId="330">
    <w:abstractNumId w:val="12"/>
  </w:num>
  <w:num w:numId="331">
    <w:abstractNumId w:val="126"/>
  </w:num>
  <w:num w:numId="332">
    <w:abstractNumId w:val="297"/>
  </w:num>
  <w:num w:numId="333">
    <w:abstractNumId w:val="236"/>
  </w:num>
  <w:num w:numId="334">
    <w:abstractNumId w:val="306"/>
  </w:num>
  <w:num w:numId="335">
    <w:abstractNumId w:val="167"/>
  </w:num>
  <w:num w:numId="336">
    <w:abstractNumId w:val="281"/>
  </w:num>
  <w:num w:numId="337">
    <w:abstractNumId w:val="309"/>
  </w:num>
  <w:num w:numId="338">
    <w:abstractNumId w:val="30"/>
  </w:num>
  <w:num w:numId="339">
    <w:abstractNumId w:val="387"/>
  </w:num>
  <w:num w:numId="340">
    <w:abstractNumId w:val="10"/>
  </w:num>
  <w:num w:numId="341">
    <w:abstractNumId w:val="314"/>
  </w:num>
  <w:num w:numId="342">
    <w:abstractNumId w:val="133"/>
  </w:num>
  <w:num w:numId="343">
    <w:abstractNumId w:val="38"/>
  </w:num>
  <w:num w:numId="344">
    <w:abstractNumId w:val="472"/>
  </w:num>
  <w:num w:numId="345">
    <w:abstractNumId w:val="489"/>
  </w:num>
  <w:num w:numId="346">
    <w:abstractNumId w:val="46"/>
  </w:num>
  <w:num w:numId="347">
    <w:abstractNumId w:val="172"/>
  </w:num>
  <w:num w:numId="348">
    <w:abstractNumId w:val="308"/>
  </w:num>
  <w:num w:numId="349">
    <w:abstractNumId w:val="180"/>
  </w:num>
  <w:num w:numId="350">
    <w:abstractNumId w:val="447"/>
  </w:num>
  <w:num w:numId="351">
    <w:abstractNumId w:val="271"/>
  </w:num>
  <w:num w:numId="352">
    <w:abstractNumId w:val="377"/>
  </w:num>
  <w:num w:numId="353">
    <w:abstractNumId w:val="400"/>
  </w:num>
  <w:num w:numId="354">
    <w:abstractNumId w:val="231"/>
  </w:num>
  <w:num w:numId="355">
    <w:abstractNumId w:val="340"/>
  </w:num>
  <w:num w:numId="356">
    <w:abstractNumId w:val="405"/>
  </w:num>
  <w:num w:numId="357">
    <w:abstractNumId w:val="292"/>
  </w:num>
  <w:num w:numId="358">
    <w:abstractNumId w:val="43"/>
  </w:num>
  <w:num w:numId="359">
    <w:abstractNumId w:val="117"/>
  </w:num>
  <w:num w:numId="360">
    <w:abstractNumId w:val="123"/>
  </w:num>
  <w:num w:numId="361">
    <w:abstractNumId w:val="528"/>
  </w:num>
  <w:num w:numId="362">
    <w:abstractNumId w:val="88"/>
  </w:num>
  <w:num w:numId="363">
    <w:abstractNumId w:val="220"/>
  </w:num>
  <w:num w:numId="364">
    <w:abstractNumId w:val="197"/>
  </w:num>
  <w:num w:numId="365">
    <w:abstractNumId w:val="102"/>
  </w:num>
  <w:num w:numId="366">
    <w:abstractNumId w:val="14"/>
  </w:num>
  <w:num w:numId="367">
    <w:abstractNumId w:val="288"/>
  </w:num>
  <w:num w:numId="368">
    <w:abstractNumId w:val="394"/>
  </w:num>
  <w:num w:numId="369">
    <w:abstractNumId w:val="339"/>
  </w:num>
  <w:num w:numId="370">
    <w:abstractNumId w:val="485"/>
  </w:num>
  <w:num w:numId="371">
    <w:abstractNumId w:val="23"/>
  </w:num>
  <w:num w:numId="372">
    <w:abstractNumId w:val="58"/>
  </w:num>
  <w:num w:numId="373">
    <w:abstractNumId w:val="267"/>
  </w:num>
  <w:num w:numId="374">
    <w:abstractNumId w:val="151"/>
  </w:num>
  <w:num w:numId="375">
    <w:abstractNumId w:val="168"/>
  </w:num>
  <w:num w:numId="376">
    <w:abstractNumId w:val="22"/>
  </w:num>
  <w:num w:numId="377">
    <w:abstractNumId w:val="424"/>
  </w:num>
  <w:num w:numId="378">
    <w:abstractNumId w:val="124"/>
  </w:num>
  <w:num w:numId="379">
    <w:abstractNumId w:val="367"/>
  </w:num>
  <w:num w:numId="380">
    <w:abstractNumId w:val="515"/>
  </w:num>
  <w:num w:numId="381">
    <w:abstractNumId w:val="243"/>
  </w:num>
  <w:num w:numId="382">
    <w:abstractNumId w:val="397"/>
  </w:num>
  <w:num w:numId="383">
    <w:abstractNumId w:val="57"/>
  </w:num>
  <w:num w:numId="384">
    <w:abstractNumId w:val="85"/>
  </w:num>
  <w:num w:numId="385">
    <w:abstractNumId w:val="125"/>
  </w:num>
  <w:num w:numId="386">
    <w:abstractNumId w:val="530"/>
  </w:num>
  <w:num w:numId="387">
    <w:abstractNumId w:val="101"/>
  </w:num>
  <w:num w:numId="388">
    <w:abstractNumId w:val="27"/>
  </w:num>
  <w:num w:numId="389">
    <w:abstractNumId w:val="474"/>
  </w:num>
  <w:num w:numId="390">
    <w:abstractNumId w:val="252"/>
  </w:num>
  <w:num w:numId="391">
    <w:abstractNumId w:val="75"/>
  </w:num>
  <w:num w:numId="392">
    <w:abstractNumId w:val="517"/>
  </w:num>
  <w:num w:numId="393">
    <w:abstractNumId w:val="270"/>
  </w:num>
  <w:num w:numId="394">
    <w:abstractNumId w:val="494"/>
  </w:num>
  <w:num w:numId="395">
    <w:abstractNumId w:val="500"/>
  </w:num>
  <w:num w:numId="396">
    <w:abstractNumId w:val="435"/>
  </w:num>
  <w:num w:numId="397">
    <w:abstractNumId w:val="245"/>
  </w:num>
  <w:num w:numId="398">
    <w:abstractNumId w:val="141"/>
  </w:num>
  <w:num w:numId="399">
    <w:abstractNumId w:val="431"/>
  </w:num>
  <w:num w:numId="400">
    <w:abstractNumId w:val="129"/>
  </w:num>
  <w:num w:numId="401">
    <w:abstractNumId w:val="389"/>
  </w:num>
  <w:num w:numId="402">
    <w:abstractNumId w:val="257"/>
  </w:num>
  <w:num w:numId="403">
    <w:abstractNumId w:val="138"/>
  </w:num>
  <w:num w:numId="404">
    <w:abstractNumId w:val="173"/>
  </w:num>
  <w:num w:numId="405">
    <w:abstractNumId w:val="6"/>
  </w:num>
  <w:num w:numId="406">
    <w:abstractNumId w:val="503"/>
  </w:num>
  <w:num w:numId="407">
    <w:abstractNumId w:val="406"/>
  </w:num>
  <w:num w:numId="408">
    <w:abstractNumId w:val="402"/>
  </w:num>
  <w:num w:numId="409">
    <w:abstractNumId w:val="190"/>
  </w:num>
  <w:num w:numId="410">
    <w:abstractNumId w:val="407"/>
  </w:num>
  <w:num w:numId="411">
    <w:abstractNumId w:val="142"/>
  </w:num>
  <w:num w:numId="412">
    <w:abstractNumId w:val="316"/>
  </w:num>
  <w:num w:numId="413">
    <w:abstractNumId w:val="233"/>
  </w:num>
  <w:num w:numId="414">
    <w:abstractNumId w:val="285"/>
  </w:num>
  <w:num w:numId="415">
    <w:abstractNumId w:val="372"/>
  </w:num>
  <w:num w:numId="416">
    <w:abstractNumId w:val="154"/>
  </w:num>
  <w:num w:numId="417">
    <w:abstractNumId w:val="235"/>
  </w:num>
  <w:num w:numId="418">
    <w:abstractNumId w:val="477"/>
  </w:num>
  <w:num w:numId="419">
    <w:abstractNumId w:val="325"/>
  </w:num>
  <w:num w:numId="420">
    <w:abstractNumId w:val="136"/>
  </w:num>
  <w:num w:numId="421">
    <w:abstractNumId w:val="182"/>
  </w:num>
  <w:num w:numId="422">
    <w:abstractNumId w:val="181"/>
  </w:num>
  <w:num w:numId="423">
    <w:abstractNumId w:val="499"/>
  </w:num>
  <w:num w:numId="424">
    <w:abstractNumId w:val="29"/>
  </w:num>
  <w:num w:numId="425">
    <w:abstractNumId w:val="333"/>
    <w:lvlOverride w:ilvl="0">
      <w:startOverride w:val="1"/>
    </w:lvlOverride>
  </w:num>
  <w:num w:numId="426">
    <w:abstractNumId w:val="466"/>
  </w:num>
  <w:num w:numId="427">
    <w:abstractNumId w:val="311"/>
  </w:num>
  <w:num w:numId="428">
    <w:abstractNumId w:val="55"/>
  </w:num>
  <w:num w:numId="429">
    <w:abstractNumId w:val="198"/>
  </w:num>
  <w:num w:numId="430">
    <w:abstractNumId w:val="99"/>
  </w:num>
  <w:num w:numId="431">
    <w:abstractNumId w:val="482"/>
  </w:num>
  <w:num w:numId="432">
    <w:abstractNumId w:val="62"/>
  </w:num>
  <w:num w:numId="433">
    <w:abstractNumId w:val="401"/>
  </w:num>
  <w:num w:numId="434">
    <w:abstractNumId w:val="304"/>
  </w:num>
  <w:num w:numId="435">
    <w:abstractNumId w:val="203"/>
  </w:num>
  <w:num w:numId="436">
    <w:abstractNumId w:val="33"/>
  </w:num>
  <w:num w:numId="437">
    <w:abstractNumId w:val="39"/>
  </w:num>
  <w:num w:numId="438">
    <w:abstractNumId w:val="202"/>
  </w:num>
  <w:num w:numId="439">
    <w:abstractNumId w:val="158"/>
  </w:num>
  <w:num w:numId="440">
    <w:abstractNumId w:val="412"/>
  </w:num>
  <w:num w:numId="441">
    <w:abstractNumId w:val="208"/>
  </w:num>
  <w:num w:numId="442">
    <w:abstractNumId w:val="28"/>
  </w:num>
  <w:num w:numId="443">
    <w:abstractNumId w:val="74"/>
  </w:num>
  <w:num w:numId="444">
    <w:abstractNumId w:val="166"/>
  </w:num>
  <w:num w:numId="445">
    <w:abstractNumId w:val="269"/>
  </w:num>
  <w:num w:numId="446">
    <w:abstractNumId w:val="507"/>
  </w:num>
  <w:num w:numId="447">
    <w:abstractNumId w:val="103"/>
  </w:num>
  <w:num w:numId="448">
    <w:abstractNumId w:val="67"/>
  </w:num>
  <w:num w:numId="449">
    <w:abstractNumId w:val="253"/>
  </w:num>
  <w:num w:numId="450">
    <w:abstractNumId w:val="15"/>
  </w:num>
  <w:num w:numId="451">
    <w:abstractNumId w:val="70"/>
  </w:num>
  <w:num w:numId="452">
    <w:abstractNumId w:val="209"/>
  </w:num>
  <w:num w:numId="453">
    <w:abstractNumId w:val="218"/>
  </w:num>
  <w:num w:numId="454">
    <w:abstractNumId w:val="219"/>
  </w:num>
  <w:num w:numId="455">
    <w:abstractNumId w:val="356"/>
  </w:num>
  <w:num w:numId="456">
    <w:abstractNumId w:val="428"/>
  </w:num>
  <w:num w:numId="457">
    <w:abstractNumId w:val="268"/>
  </w:num>
  <w:num w:numId="458">
    <w:abstractNumId w:val="179"/>
  </w:num>
  <w:num w:numId="459">
    <w:abstractNumId w:val="318"/>
  </w:num>
  <w:num w:numId="460">
    <w:abstractNumId w:val="61"/>
  </w:num>
  <w:num w:numId="461">
    <w:abstractNumId w:val="174"/>
  </w:num>
  <w:num w:numId="462">
    <w:abstractNumId w:val="326"/>
  </w:num>
  <w:num w:numId="463">
    <w:abstractNumId w:val="163"/>
  </w:num>
  <w:num w:numId="464">
    <w:abstractNumId w:val="145"/>
  </w:num>
  <w:num w:numId="465">
    <w:abstractNumId w:val="35"/>
  </w:num>
  <w:num w:numId="466">
    <w:abstractNumId w:val="40"/>
  </w:num>
  <w:num w:numId="467">
    <w:abstractNumId w:val="157"/>
  </w:num>
  <w:num w:numId="468">
    <w:abstractNumId w:val="113"/>
  </w:num>
  <w:num w:numId="469">
    <w:abstractNumId w:val="177"/>
  </w:num>
  <w:num w:numId="470">
    <w:abstractNumId w:val="414"/>
  </w:num>
  <w:num w:numId="471">
    <w:abstractNumId w:val="260"/>
  </w:num>
  <w:num w:numId="472">
    <w:abstractNumId w:val="470"/>
  </w:num>
  <w:num w:numId="473">
    <w:abstractNumId w:val="150"/>
  </w:num>
  <w:num w:numId="474">
    <w:abstractNumId w:val="446"/>
  </w:num>
  <w:num w:numId="475">
    <w:abstractNumId w:val="93"/>
  </w:num>
  <w:num w:numId="476">
    <w:abstractNumId w:val="159"/>
  </w:num>
  <w:num w:numId="477">
    <w:abstractNumId w:val="360"/>
  </w:num>
  <w:num w:numId="478">
    <w:abstractNumId w:val="298"/>
  </w:num>
  <w:num w:numId="479">
    <w:abstractNumId w:val="522"/>
  </w:num>
  <w:num w:numId="480">
    <w:abstractNumId w:val="98"/>
  </w:num>
  <w:num w:numId="481">
    <w:abstractNumId w:val="429"/>
  </w:num>
  <w:num w:numId="482">
    <w:abstractNumId w:val="434"/>
  </w:num>
  <w:num w:numId="483">
    <w:abstractNumId w:val="19"/>
  </w:num>
  <w:num w:numId="484">
    <w:abstractNumId w:val="127"/>
  </w:num>
  <w:num w:numId="485">
    <w:abstractNumId w:val="442"/>
  </w:num>
  <w:num w:numId="486">
    <w:abstractNumId w:val="265"/>
  </w:num>
  <w:num w:numId="487">
    <w:abstractNumId w:val="135"/>
  </w:num>
  <w:num w:numId="488">
    <w:abstractNumId w:val="204"/>
  </w:num>
  <w:num w:numId="489">
    <w:abstractNumId w:val="134"/>
  </w:num>
  <w:num w:numId="490">
    <w:abstractNumId w:val="303"/>
  </w:num>
  <w:num w:numId="491">
    <w:abstractNumId w:val="468"/>
  </w:num>
  <w:num w:numId="492">
    <w:abstractNumId w:val="294"/>
  </w:num>
  <w:num w:numId="493">
    <w:abstractNumId w:val="223"/>
  </w:num>
  <w:num w:numId="494">
    <w:abstractNumId w:val="90"/>
  </w:num>
  <w:num w:numId="495">
    <w:abstractNumId w:val="456"/>
  </w:num>
  <w:num w:numId="496">
    <w:abstractNumId w:val="249"/>
  </w:num>
  <w:num w:numId="497">
    <w:abstractNumId w:val="246"/>
  </w:num>
  <w:num w:numId="498">
    <w:abstractNumId w:val="488"/>
  </w:num>
  <w:num w:numId="499">
    <w:abstractNumId w:val="291"/>
  </w:num>
  <w:num w:numId="500">
    <w:abstractNumId w:val="92"/>
  </w:num>
  <w:num w:numId="501">
    <w:abstractNumId w:val="161"/>
  </w:num>
  <w:num w:numId="502">
    <w:abstractNumId w:val="108"/>
  </w:num>
  <w:num w:numId="503">
    <w:abstractNumId w:val="72"/>
  </w:num>
  <w:num w:numId="504">
    <w:abstractNumId w:val="49"/>
  </w:num>
  <w:num w:numId="505">
    <w:abstractNumId w:val="524"/>
  </w:num>
  <w:num w:numId="506">
    <w:abstractNumId w:val="199"/>
  </w:num>
  <w:num w:numId="507">
    <w:abstractNumId w:val="487"/>
  </w:num>
  <w:num w:numId="508">
    <w:abstractNumId w:val="300"/>
  </w:num>
  <w:num w:numId="509">
    <w:abstractNumId w:val="382"/>
  </w:num>
  <w:num w:numId="510">
    <w:abstractNumId w:val="240"/>
  </w:num>
  <w:num w:numId="511">
    <w:abstractNumId w:val="481"/>
  </w:num>
  <w:num w:numId="512">
    <w:abstractNumId w:val="436"/>
  </w:num>
  <w:num w:numId="513">
    <w:abstractNumId w:val="248"/>
  </w:num>
  <w:num w:numId="514">
    <w:abstractNumId w:val="469"/>
  </w:num>
  <w:num w:numId="515">
    <w:abstractNumId w:val="368"/>
  </w:num>
  <w:num w:numId="516">
    <w:abstractNumId w:val="206"/>
  </w:num>
  <w:num w:numId="517">
    <w:abstractNumId w:val="462"/>
  </w:num>
  <w:num w:numId="518">
    <w:abstractNumId w:val="441"/>
  </w:num>
  <w:num w:numId="519">
    <w:abstractNumId w:val="284"/>
  </w:num>
  <w:num w:numId="520">
    <w:abstractNumId w:val="301"/>
  </w:num>
  <w:num w:numId="521">
    <w:abstractNumId w:val="171"/>
  </w:num>
  <w:num w:numId="522">
    <w:abstractNumId w:val="521"/>
  </w:num>
  <w:num w:numId="523">
    <w:abstractNumId w:val="416"/>
  </w:num>
  <w:num w:numId="524">
    <w:abstractNumId w:val="411"/>
  </w:num>
  <w:num w:numId="525">
    <w:abstractNumId w:val="467"/>
  </w:num>
  <w:num w:numId="526">
    <w:abstractNumId w:val="32"/>
  </w:num>
  <w:num w:numId="527">
    <w:abstractNumId w:val="64"/>
  </w:num>
  <w:num w:numId="528">
    <w:abstractNumId w:val="315"/>
  </w:num>
  <w:num w:numId="529">
    <w:abstractNumId w:val="149"/>
  </w:num>
  <w:num w:numId="530">
    <w:abstractNumId w:val="475"/>
  </w:num>
  <w:num w:numId="531">
    <w:abstractNumId w:val="473"/>
  </w:num>
  <w:num w:numId="532">
    <w:abstractNumId w:val="381"/>
  </w:num>
  <w:num w:numId="533">
    <w:abstractNumId w:val="508"/>
  </w:num>
  <w:num w:numId="534">
    <w:abstractNumId w:val="509"/>
  </w:num>
  <w:num w:numId="535">
    <w:abstractNumId w:val="94"/>
  </w:num>
  <w:num w:numId="536">
    <w:abstractNumId w:val="276"/>
  </w:num>
  <w:num w:numId="537">
    <w:abstractNumId w:val="250"/>
  </w:num>
  <w:num w:numId="538">
    <w:abstractNumId w:val="73"/>
  </w:num>
  <w:num w:numId="539">
    <w:abstractNumId w:val="476"/>
  </w:num>
  <w:numIdMacAtCleanup w:val="5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4576"/>
    <w:rsid w:val="00015918"/>
    <w:rsid w:val="0001601E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49FD"/>
    <w:rsid w:val="00034EDD"/>
    <w:rsid w:val="000350FC"/>
    <w:rsid w:val="0003625F"/>
    <w:rsid w:val="00037ABE"/>
    <w:rsid w:val="00040E4C"/>
    <w:rsid w:val="000420A9"/>
    <w:rsid w:val="00043720"/>
    <w:rsid w:val="0004375D"/>
    <w:rsid w:val="00046F87"/>
    <w:rsid w:val="00050B69"/>
    <w:rsid w:val="0005145B"/>
    <w:rsid w:val="00052BD1"/>
    <w:rsid w:val="0005491B"/>
    <w:rsid w:val="000557C6"/>
    <w:rsid w:val="0005604A"/>
    <w:rsid w:val="000563FC"/>
    <w:rsid w:val="000578FE"/>
    <w:rsid w:val="00060A69"/>
    <w:rsid w:val="00064A7C"/>
    <w:rsid w:val="000652D8"/>
    <w:rsid w:val="000703EA"/>
    <w:rsid w:val="0007046B"/>
    <w:rsid w:val="00076562"/>
    <w:rsid w:val="000802E5"/>
    <w:rsid w:val="00080E1F"/>
    <w:rsid w:val="00081DA8"/>
    <w:rsid w:val="00083670"/>
    <w:rsid w:val="00083C93"/>
    <w:rsid w:val="00083FF9"/>
    <w:rsid w:val="00085241"/>
    <w:rsid w:val="00090493"/>
    <w:rsid w:val="00090CFC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A0726"/>
    <w:rsid w:val="000A4B7A"/>
    <w:rsid w:val="000A52F5"/>
    <w:rsid w:val="000A5442"/>
    <w:rsid w:val="000A6A49"/>
    <w:rsid w:val="000A79B8"/>
    <w:rsid w:val="000B0930"/>
    <w:rsid w:val="000B25F5"/>
    <w:rsid w:val="000B2D76"/>
    <w:rsid w:val="000B49B6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7312"/>
    <w:rsid w:val="000D03E2"/>
    <w:rsid w:val="000D1812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F1706"/>
    <w:rsid w:val="00100894"/>
    <w:rsid w:val="00101654"/>
    <w:rsid w:val="00101B20"/>
    <w:rsid w:val="001033F9"/>
    <w:rsid w:val="00103E77"/>
    <w:rsid w:val="001049C3"/>
    <w:rsid w:val="00105E2D"/>
    <w:rsid w:val="0011446A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12B3"/>
    <w:rsid w:val="00132614"/>
    <w:rsid w:val="00133EEB"/>
    <w:rsid w:val="00134873"/>
    <w:rsid w:val="001359D2"/>
    <w:rsid w:val="0013651F"/>
    <w:rsid w:val="001370FA"/>
    <w:rsid w:val="001377A1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60206"/>
    <w:rsid w:val="00160808"/>
    <w:rsid w:val="001629CE"/>
    <w:rsid w:val="00162F20"/>
    <w:rsid w:val="0016336F"/>
    <w:rsid w:val="001638BF"/>
    <w:rsid w:val="00165FC6"/>
    <w:rsid w:val="00174F6B"/>
    <w:rsid w:val="001768A4"/>
    <w:rsid w:val="00176FFA"/>
    <w:rsid w:val="001805CB"/>
    <w:rsid w:val="001810EC"/>
    <w:rsid w:val="00181730"/>
    <w:rsid w:val="00182995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40EA"/>
    <w:rsid w:val="00194A1A"/>
    <w:rsid w:val="00194CAD"/>
    <w:rsid w:val="001957F3"/>
    <w:rsid w:val="001A03BF"/>
    <w:rsid w:val="001A3148"/>
    <w:rsid w:val="001A3E37"/>
    <w:rsid w:val="001A660D"/>
    <w:rsid w:val="001B0020"/>
    <w:rsid w:val="001B0184"/>
    <w:rsid w:val="001B01D8"/>
    <w:rsid w:val="001B02E0"/>
    <w:rsid w:val="001B0CBE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6041"/>
    <w:rsid w:val="001D79F4"/>
    <w:rsid w:val="001D7EEA"/>
    <w:rsid w:val="001E1698"/>
    <w:rsid w:val="001E250F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614"/>
    <w:rsid w:val="002053F7"/>
    <w:rsid w:val="00207B31"/>
    <w:rsid w:val="00211567"/>
    <w:rsid w:val="00213928"/>
    <w:rsid w:val="002200CD"/>
    <w:rsid w:val="002202D4"/>
    <w:rsid w:val="002208A8"/>
    <w:rsid w:val="00220E64"/>
    <w:rsid w:val="002210B0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3026"/>
    <w:rsid w:val="0023310A"/>
    <w:rsid w:val="00235D35"/>
    <w:rsid w:val="00236AFC"/>
    <w:rsid w:val="00236C91"/>
    <w:rsid w:val="0023797B"/>
    <w:rsid w:val="0024141F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4A36"/>
    <w:rsid w:val="002666FE"/>
    <w:rsid w:val="00266B10"/>
    <w:rsid w:val="00266DA6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77482"/>
    <w:rsid w:val="002800A9"/>
    <w:rsid w:val="00281A71"/>
    <w:rsid w:val="00282F15"/>
    <w:rsid w:val="00290664"/>
    <w:rsid w:val="002908FA"/>
    <w:rsid w:val="00290D2B"/>
    <w:rsid w:val="0029146C"/>
    <w:rsid w:val="00291653"/>
    <w:rsid w:val="00292606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1AA6"/>
    <w:rsid w:val="002B2018"/>
    <w:rsid w:val="002B3444"/>
    <w:rsid w:val="002B3639"/>
    <w:rsid w:val="002B386A"/>
    <w:rsid w:val="002B4F78"/>
    <w:rsid w:val="002B593E"/>
    <w:rsid w:val="002B629B"/>
    <w:rsid w:val="002C1BF1"/>
    <w:rsid w:val="002C253D"/>
    <w:rsid w:val="002C2D7E"/>
    <w:rsid w:val="002C603B"/>
    <w:rsid w:val="002C666F"/>
    <w:rsid w:val="002D0042"/>
    <w:rsid w:val="002D04CC"/>
    <w:rsid w:val="002D107B"/>
    <w:rsid w:val="002D38B8"/>
    <w:rsid w:val="002D72A0"/>
    <w:rsid w:val="002D7BAE"/>
    <w:rsid w:val="002E15DC"/>
    <w:rsid w:val="002E1772"/>
    <w:rsid w:val="002E2090"/>
    <w:rsid w:val="002E56A3"/>
    <w:rsid w:val="002E56FC"/>
    <w:rsid w:val="002E683E"/>
    <w:rsid w:val="002E7679"/>
    <w:rsid w:val="002E7CE8"/>
    <w:rsid w:val="002F0C5C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1120"/>
    <w:rsid w:val="003135C6"/>
    <w:rsid w:val="00314269"/>
    <w:rsid w:val="00314A18"/>
    <w:rsid w:val="003165E8"/>
    <w:rsid w:val="00317156"/>
    <w:rsid w:val="00317DDB"/>
    <w:rsid w:val="00320D55"/>
    <w:rsid w:val="00322C90"/>
    <w:rsid w:val="003234BF"/>
    <w:rsid w:val="0032442F"/>
    <w:rsid w:val="00324AA6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601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EC6"/>
    <w:rsid w:val="00367FC3"/>
    <w:rsid w:val="00374D16"/>
    <w:rsid w:val="00375612"/>
    <w:rsid w:val="00376A7E"/>
    <w:rsid w:val="003803B6"/>
    <w:rsid w:val="00381042"/>
    <w:rsid w:val="003844EC"/>
    <w:rsid w:val="00386176"/>
    <w:rsid w:val="0038644D"/>
    <w:rsid w:val="00386AA8"/>
    <w:rsid w:val="003871A4"/>
    <w:rsid w:val="00387977"/>
    <w:rsid w:val="00390DE7"/>
    <w:rsid w:val="00391A19"/>
    <w:rsid w:val="00393349"/>
    <w:rsid w:val="00393E54"/>
    <w:rsid w:val="0039498B"/>
    <w:rsid w:val="00394F4C"/>
    <w:rsid w:val="00395AB4"/>
    <w:rsid w:val="0039697E"/>
    <w:rsid w:val="003A1597"/>
    <w:rsid w:val="003A2956"/>
    <w:rsid w:val="003A3A97"/>
    <w:rsid w:val="003A3E82"/>
    <w:rsid w:val="003A473E"/>
    <w:rsid w:val="003A5C1F"/>
    <w:rsid w:val="003A77C5"/>
    <w:rsid w:val="003B0CEF"/>
    <w:rsid w:val="003B0F58"/>
    <w:rsid w:val="003B14C1"/>
    <w:rsid w:val="003B17CD"/>
    <w:rsid w:val="003B1FE5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753A"/>
    <w:rsid w:val="003D1EAE"/>
    <w:rsid w:val="003D4DA6"/>
    <w:rsid w:val="003D6ADD"/>
    <w:rsid w:val="003E059D"/>
    <w:rsid w:val="003E08A9"/>
    <w:rsid w:val="003E2A49"/>
    <w:rsid w:val="003E2A88"/>
    <w:rsid w:val="003E36FD"/>
    <w:rsid w:val="003E49B4"/>
    <w:rsid w:val="003E524C"/>
    <w:rsid w:val="003E618C"/>
    <w:rsid w:val="003E6375"/>
    <w:rsid w:val="003E7D59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6344"/>
    <w:rsid w:val="004063D9"/>
    <w:rsid w:val="0041121D"/>
    <w:rsid w:val="00411964"/>
    <w:rsid w:val="0041293A"/>
    <w:rsid w:val="00412FC5"/>
    <w:rsid w:val="00413CFA"/>
    <w:rsid w:val="00413DD3"/>
    <w:rsid w:val="00414D5D"/>
    <w:rsid w:val="00415202"/>
    <w:rsid w:val="00415906"/>
    <w:rsid w:val="00416BC3"/>
    <w:rsid w:val="0042232D"/>
    <w:rsid w:val="004231DC"/>
    <w:rsid w:val="004241A2"/>
    <w:rsid w:val="004244D4"/>
    <w:rsid w:val="00424AEF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60CA4"/>
    <w:rsid w:val="004628D0"/>
    <w:rsid w:val="00462F97"/>
    <w:rsid w:val="00463239"/>
    <w:rsid w:val="00464553"/>
    <w:rsid w:val="00464807"/>
    <w:rsid w:val="00465C74"/>
    <w:rsid w:val="00465F7C"/>
    <w:rsid w:val="004700F7"/>
    <w:rsid w:val="0047090C"/>
    <w:rsid w:val="00471AA4"/>
    <w:rsid w:val="00471CB6"/>
    <w:rsid w:val="00472FDE"/>
    <w:rsid w:val="00476D62"/>
    <w:rsid w:val="00477EC7"/>
    <w:rsid w:val="00483B96"/>
    <w:rsid w:val="00485630"/>
    <w:rsid w:val="00485993"/>
    <w:rsid w:val="00485F7A"/>
    <w:rsid w:val="00486714"/>
    <w:rsid w:val="004901F0"/>
    <w:rsid w:val="004913E6"/>
    <w:rsid w:val="00491C1C"/>
    <w:rsid w:val="00492519"/>
    <w:rsid w:val="00493730"/>
    <w:rsid w:val="004942CB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705"/>
    <w:rsid w:val="004C7921"/>
    <w:rsid w:val="004D02C4"/>
    <w:rsid w:val="004D05A3"/>
    <w:rsid w:val="004D0FFE"/>
    <w:rsid w:val="004D2430"/>
    <w:rsid w:val="004D41AF"/>
    <w:rsid w:val="004D4C7E"/>
    <w:rsid w:val="004D56ED"/>
    <w:rsid w:val="004D585F"/>
    <w:rsid w:val="004D5B32"/>
    <w:rsid w:val="004D64D9"/>
    <w:rsid w:val="004D7BA8"/>
    <w:rsid w:val="004E47C8"/>
    <w:rsid w:val="004E4ECD"/>
    <w:rsid w:val="004E5382"/>
    <w:rsid w:val="004E6316"/>
    <w:rsid w:val="004E6839"/>
    <w:rsid w:val="004E6B28"/>
    <w:rsid w:val="004F142C"/>
    <w:rsid w:val="004F1BA1"/>
    <w:rsid w:val="004F4CEE"/>
    <w:rsid w:val="004F531E"/>
    <w:rsid w:val="004F5764"/>
    <w:rsid w:val="004F5C15"/>
    <w:rsid w:val="004F6C26"/>
    <w:rsid w:val="004F6D09"/>
    <w:rsid w:val="004F7438"/>
    <w:rsid w:val="004F76EF"/>
    <w:rsid w:val="004F7BE6"/>
    <w:rsid w:val="00500942"/>
    <w:rsid w:val="00500E00"/>
    <w:rsid w:val="0050240E"/>
    <w:rsid w:val="00504139"/>
    <w:rsid w:val="00506DA6"/>
    <w:rsid w:val="005076FF"/>
    <w:rsid w:val="00510E87"/>
    <w:rsid w:val="00511890"/>
    <w:rsid w:val="00512C66"/>
    <w:rsid w:val="005130C9"/>
    <w:rsid w:val="00514870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30361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FDF"/>
    <w:rsid w:val="00555988"/>
    <w:rsid w:val="00555F59"/>
    <w:rsid w:val="00557065"/>
    <w:rsid w:val="00557B18"/>
    <w:rsid w:val="00560077"/>
    <w:rsid w:val="0056034B"/>
    <w:rsid w:val="00565A85"/>
    <w:rsid w:val="00566B5A"/>
    <w:rsid w:val="00570227"/>
    <w:rsid w:val="005705AF"/>
    <w:rsid w:val="005728BF"/>
    <w:rsid w:val="00572ACA"/>
    <w:rsid w:val="00573E59"/>
    <w:rsid w:val="005746B2"/>
    <w:rsid w:val="00575344"/>
    <w:rsid w:val="005758C7"/>
    <w:rsid w:val="005763B5"/>
    <w:rsid w:val="00580804"/>
    <w:rsid w:val="00581429"/>
    <w:rsid w:val="005819DC"/>
    <w:rsid w:val="005827B2"/>
    <w:rsid w:val="00583512"/>
    <w:rsid w:val="00583BD2"/>
    <w:rsid w:val="005840F8"/>
    <w:rsid w:val="005846E9"/>
    <w:rsid w:val="0058677E"/>
    <w:rsid w:val="00590E40"/>
    <w:rsid w:val="0059150C"/>
    <w:rsid w:val="00591564"/>
    <w:rsid w:val="00594071"/>
    <w:rsid w:val="00596304"/>
    <w:rsid w:val="00596484"/>
    <w:rsid w:val="0059741B"/>
    <w:rsid w:val="0059768C"/>
    <w:rsid w:val="005A0307"/>
    <w:rsid w:val="005A1BF3"/>
    <w:rsid w:val="005A1FD2"/>
    <w:rsid w:val="005A349A"/>
    <w:rsid w:val="005A3C8D"/>
    <w:rsid w:val="005A409B"/>
    <w:rsid w:val="005A442D"/>
    <w:rsid w:val="005A4EEE"/>
    <w:rsid w:val="005B0FDD"/>
    <w:rsid w:val="005B15FE"/>
    <w:rsid w:val="005B289E"/>
    <w:rsid w:val="005B2BC9"/>
    <w:rsid w:val="005B3D15"/>
    <w:rsid w:val="005B468A"/>
    <w:rsid w:val="005B4B86"/>
    <w:rsid w:val="005B69DE"/>
    <w:rsid w:val="005C3636"/>
    <w:rsid w:val="005C3C76"/>
    <w:rsid w:val="005C3D9E"/>
    <w:rsid w:val="005C4BED"/>
    <w:rsid w:val="005C56B6"/>
    <w:rsid w:val="005C5D5E"/>
    <w:rsid w:val="005D0BAD"/>
    <w:rsid w:val="005D35D4"/>
    <w:rsid w:val="005D3D01"/>
    <w:rsid w:val="005D5B0E"/>
    <w:rsid w:val="005D7AE7"/>
    <w:rsid w:val="005E04D8"/>
    <w:rsid w:val="005E4B5B"/>
    <w:rsid w:val="005E7DFA"/>
    <w:rsid w:val="005F01AD"/>
    <w:rsid w:val="005F1C18"/>
    <w:rsid w:val="005F335C"/>
    <w:rsid w:val="005F34B2"/>
    <w:rsid w:val="005F42A7"/>
    <w:rsid w:val="005F5DED"/>
    <w:rsid w:val="005F61FD"/>
    <w:rsid w:val="005F73D0"/>
    <w:rsid w:val="006002F9"/>
    <w:rsid w:val="00600406"/>
    <w:rsid w:val="006022AA"/>
    <w:rsid w:val="00602640"/>
    <w:rsid w:val="0060659C"/>
    <w:rsid w:val="006076E1"/>
    <w:rsid w:val="00610804"/>
    <w:rsid w:val="006129CE"/>
    <w:rsid w:val="00614DB8"/>
    <w:rsid w:val="00616474"/>
    <w:rsid w:val="00616812"/>
    <w:rsid w:val="00617001"/>
    <w:rsid w:val="00620AE5"/>
    <w:rsid w:val="00621009"/>
    <w:rsid w:val="00621E1B"/>
    <w:rsid w:val="00622799"/>
    <w:rsid w:val="00625689"/>
    <w:rsid w:val="0062798D"/>
    <w:rsid w:val="00627B1D"/>
    <w:rsid w:val="0063085E"/>
    <w:rsid w:val="006341B9"/>
    <w:rsid w:val="006345CB"/>
    <w:rsid w:val="00634E25"/>
    <w:rsid w:val="0063699D"/>
    <w:rsid w:val="00636DCE"/>
    <w:rsid w:val="00636E8F"/>
    <w:rsid w:val="00640BD5"/>
    <w:rsid w:val="00640E32"/>
    <w:rsid w:val="00641197"/>
    <w:rsid w:val="0064252F"/>
    <w:rsid w:val="00643485"/>
    <w:rsid w:val="00644151"/>
    <w:rsid w:val="006444A2"/>
    <w:rsid w:val="0064530E"/>
    <w:rsid w:val="00646333"/>
    <w:rsid w:val="0064691F"/>
    <w:rsid w:val="00650B33"/>
    <w:rsid w:val="00651891"/>
    <w:rsid w:val="006519C1"/>
    <w:rsid w:val="00651E67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677F7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DE1"/>
    <w:rsid w:val="006A15F6"/>
    <w:rsid w:val="006A21EF"/>
    <w:rsid w:val="006A2A4F"/>
    <w:rsid w:val="006A3A6C"/>
    <w:rsid w:val="006A4672"/>
    <w:rsid w:val="006A5123"/>
    <w:rsid w:val="006A5E79"/>
    <w:rsid w:val="006A7768"/>
    <w:rsid w:val="006B12D7"/>
    <w:rsid w:val="006B1734"/>
    <w:rsid w:val="006B2837"/>
    <w:rsid w:val="006B31D5"/>
    <w:rsid w:val="006B46A4"/>
    <w:rsid w:val="006C011C"/>
    <w:rsid w:val="006C0DA6"/>
    <w:rsid w:val="006C2C9B"/>
    <w:rsid w:val="006C349B"/>
    <w:rsid w:val="006C37BD"/>
    <w:rsid w:val="006C455C"/>
    <w:rsid w:val="006D027D"/>
    <w:rsid w:val="006D03D3"/>
    <w:rsid w:val="006D1066"/>
    <w:rsid w:val="006D3CAA"/>
    <w:rsid w:val="006D4DEA"/>
    <w:rsid w:val="006D67F5"/>
    <w:rsid w:val="006D7D66"/>
    <w:rsid w:val="006E2B69"/>
    <w:rsid w:val="006E5359"/>
    <w:rsid w:val="006E67B6"/>
    <w:rsid w:val="006E76D0"/>
    <w:rsid w:val="006F0FE8"/>
    <w:rsid w:val="006F7184"/>
    <w:rsid w:val="00700B82"/>
    <w:rsid w:val="00701268"/>
    <w:rsid w:val="00702138"/>
    <w:rsid w:val="00704236"/>
    <w:rsid w:val="007046F1"/>
    <w:rsid w:val="00704C8D"/>
    <w:rsid w:val="0070788E"/>
    <w:rsid w:val="00707C75"/>
    <w:rsid w:val="00710901"/>
    <w:rsid w:val="007128A4"/>
    <w:rsid w:val="007144AF"/>
    <w:rsid w:val="00715271"/>
    <w:rsid w:val="00715D9C"/>
    <w:rsid w:val="0071610A"/>
    <w:rsid w:val="00716A47"/>
    <w:rsid w:val="00716C4D"/>
    <w:rsid w:val="007170D5"/>
    <w:rsid w:val="00721150"/>
    <w:rsid w:val="00721544"/>
    <w:rsid w:val="00723152"/>
    <w:rsid w:val="00723357"/>
    <w:rsid w:val="0072392F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700AF"/>
    <w:rsid w:val="00770B38"/>
    <w:rsid w:val="0077110B"/>
    <w:rsid w:val="00772194"/>
    <w:rsid w:val="00772F75"/>
    <w:rsid w:val="0077371B"/>
    <w:rsid w:val="0077468A"/>
    <w:rsid w:val="00774690"/>
    <w:rsid w:val="00774B11"/>
    <w:rsid w:val="00774FAF"/>
    <w:rsid w:val="00775F2C"/>
    <w:rsid w:val="00776A20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586D"/>
    <w:rsid w:val="00786511"/>
    <w:rsid w:val="00787524"/>
    <w:rsid w:val="00790BCA"/>
    <w:rsid w:val="00791021"/>
    <w:rsid w:val="00791989"/>
    <w:rsid w:val="00795119"/>
    <w:rsid w:val="0079596E"/>
    <w:rsid w:val="007968BC"/>
    <w:rsid w:val="00796D06"/>
    <w:rsid w:val="00797BF9"/>
    <w:rsid w:val="007A0712"/>
    <w:rsid w:val="007A0B69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20A3"/>
    <w:rsid w:val="007C3AC2"/>
    <w:rsid w:val="007C4B70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7F"/>
    <w:rsid w:val="007E620C"/>
    <w:rsid w:val="007E7480"/>
    <w:rsid w:val="007E7AD3"/>
    <w:rsid w:val="007F0557"/>
    <w:rsid w:val="007F21BF"/>
    <w:rsid w:val="007F4048"/>
    <w:rsid w:val="007F4C1A"/>
    <w:rsid w:val="007F7A36"/>
    <w:rsid w:val="00800EDE"/>
    <w:rsid w:val="00804170"/>
    <w:rsid w:val="008050F5"/>
    <w:rsid w:val="00805F24"/>
    <w:rsid w:val="0080655B"/>
    <w:rsid w:val="00807F53"/>
    <w:rsid w:val="00810170"/>
    <w:rsid w:val="0081098E"/>
    <w:rsid w:val="00810A39"/>
    <w:rsid w:val="00811957"/>
    <w:rsid w:val="0081702E"/>
    <w:rsid w:val="008217EB"/>
    <w:rsid w:val="00821A22"/>
    <w:rsid w:val="008223CC"/>
    <w:rsid w:val="00822AD9"/>
    <w:rsid w:val="00823247"/>
    <w:rsid w:val="00824CB9"/>
    <w:rsid w:val="00824FCC"/>
    <w:rsid w:val="0082589B"/>
    <w:rsid w:val="008259F6"/>
    <w:rsid w:val="00826B11"/>
    <w:rsid w:val="00826BFD"/>
    <w:rsid w:val="00827886"/>
    <w:rsid w:val="0083191B"/>
    <w:rsid w:val="00831954"/>
    <w:rsid w:val="008323D0"/>
    <w:rsid w:val="0083290C"/>
    <w:rsid w:val="00834060"/>
    <w:rsid w:val="00834216"/>
    <w:rsid w:val="008345AF"/>
    <w:rsid w:val="008350EE"/>
    <w:rsid w:val="008352DE"/>
    <w:rsid w:val="00835543"/>
    <w:rsid w:val="00835FCE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AF9"/>
    <w:rsid w:val="0085232B"/>
    <w:rsid w:val="00852EE1"/>
    <w:rsid w:val="008535DC"/>
    <w:rsid w:val="008545CC"/>
    <w:rsid w:val="008551D0"/>
    <w:rsid w:val="008554CC"/>
    <w:rsid w:val="00855525"/>
    <w:rsid w:val="00855631"/>
    <w:rsid w:val="00856C54"/>
    <w:rsid w:val="00857725"/>
    <w:rsid w:val="008577BE"/>
    <w:rsid w:val="008601CF"/>
    <w:rsid w:val="00861098"/>
    <w:rsid w:val="008622A5"/>
    <w:rsid w:val="00862372"/>
    <w:rsid w:val="0086253B"/>
    <w:rsid w:val="00864DB0"/>
    <w:rsid w:val="0086632D"/>
    <w:rsid w:val="008664BD"/>
    <w:rsid w:val="008666D6"/>
    <w:rsid w:val="008667E9"/>
    <w:rsid w:val="00866ECF"/>
    <w:rsid w:val="0086763B"/>
    <w:rsid w:val="008719B6"/>
    <w:rsid w:val="00875C8D"/>
    <w:rsid w:val="008770F6"/>
    <w:rsid w:val="00877E59"/>
    <w:rsid w:val="00880548"/>
    <w:rsid w:val="00880E96"/>
    <w:rsid w:val="0088288D"/>
    <w:rsid w:val="00884A5F"/>
    <w:rsid w:val="008863DB"/>
    <w:rsid w:val="008868D2"/>
    <w:rsid w:val="00886C01"/>
    <w:rsid w:val="0088703B"/>
    <w:rsid w:val="00887D27"/>
    <w:rsid w:val="008903CA"/>
    <w:rsid w:val="00890F36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C0F7C"/>
    <w:rsid w:val="008C1988"/>
    <w:rsid w:val="008C2941"/>
    <w:rsid w:val="008C3142"/>
    <w:rsid w:val="008C3496"/>
    <w:rsid w:val="008C3685"/>
    <w:rsid w:val="008C4A46"/>
    <w:rsid w:val="008C4D9F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C1B"/>
    <w:rsid w:val="008E14C3"/>
    <w:rsid w:val="008E15A7"/>
    <w:rsid w:val="008E6D4B"/>
    <w:rsid w:val="008E7417"/>
    <w:rsid w:val="008F1137"/>
    <w:rsid w:val="008F2ABE"/>
    <w:rsid w:val="008F2D61"/>
    <w:rsid w:val="008F77E9"/>
    <w:rsid w:val="008F7C14"/>
    <w:rsid w:val="00901692"/>
    <w:rsid w:val="009018E3"/>
    <w:rsid w:val="00902B82"/>
    <w:rsid w:val="00903139"/>
    <w:rsid w:val="00903B7E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35D4"/>
    <w:rsid w:val="00914114"/>
    <w:rsid w:val="009148A5"/>
    <w:rsid w:val="0091699B"/>
    <w:rsid w:val="00916EC4"/>
    <w:rsid w:val="00917303"/>
    <w:rsid w:val="00917983"/>
    <w:rsid w:val="0092031D"/>
    <w:rsid w:val="009206AB"/>
    <w:rsid w:val="00923574"/>
    <w:rsid w:val="009236F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4916"/>
    <w:rsid w:val="00934C19"/>
    <w:rsid w:val="009351E9"/>
    <w:rsid w:val="00935AAE"/>
    <w:rsid w:val="00935AB7"/>
    <w:rsid w:val="00935FB7"/>
    <w:rsid w:val="009411C4"/>
    <w:rsid w:val="00941372"/>
    <w:rsid w:val="00941C15"/>
    <w:rsid w:val="00942025"/>
    <w:rsid w:val="00947993"/>
    <w:rsid w:val="009505D7"/>
    <w:rsid w:val="00950D6A"/>
    <w:rsid w:val="00950E4F"/>
    <w:rsid w:val="009573AD"/>
    <w:rsid w:val="00957C73"/>
    <w:rsid w:val="00957DAA"/>
    <w:rsid w:val="00957F97"/>
    <w:rsid w:val="00962C1E"/>
    <w:rsid w:val="00964D16"/>
    <w:rsid w:val="0096584B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8078F"/>
    <w:rsid w:val="00980EB8"/>
    <w:rsid w:val="00981301"/>
    <w:rsid w:val="00981A5C"/>
    <w:rsid w:val="00983D66"/>
    <w:rsid w:val="00984DC2"/>
    <w:rsid w:val="009853DC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6D32"/>
    <w:rsid w:val="00996F56"/>
    <w:rsid w:val="00997AAD"/>
    <w:rsid w:val="009A1F43"/>
    <w:rsid w:val="009A21ED"/>
    <w:rsid w:val="009A349D"/>
    <w:rsid w:val="009A37D1"/>
    <w:rsid w:val="009A3A82"/>
    <w:rsid w:val="009A42E0"/>
    <w:rsid w:val="009A48D9"/>
    <w:rsid w:val="009A690F"/>
    <w:rsid w:val="009A6975"/>
    <w:rsid w:val="009B0E13"/>
    <w:rsid w:val="009B2ADE"/>
    <w:rsid w:val="009B558F"/>
    <w:rsid w:val="009B5724"/>
    <w:rsid w:val="009B5BAF"/>
    <w:rsid w:val="009B6661"/>
    <w:rsid w:val="009B6ECC"/>
    <w:rsid w:val="009B7467"/>
    <w:rsid w:val="009C3F7D"/>
    <w:rsid w:val="009C54A2"/>
    <w:rsid w:val="009C5533"/>
    <w:rsid w:val="009C6381"/>
    <w:rsid w:val="009C6BE2"/>
    <w:rsid w:val="009C7572"/>
    <w:rsid w:val="009C7B4E"/>
    <w:rsid w:val="009D1B8F"/>
    <w:rsid w:val="009D1D8A"/>
    <w:rsid w:val="009D260D"/>
    <w:rsid w:val="009D7129"/>
    <w:rsid w:val="009E24DE"/>
    <w:rsid w:val="009E2583"/>
    <w:rsid w:val="009E2716"/>
    <w:rsid w:val="009E2E76"/>
    <w:rsid w:val="009E5B27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DD2"/>
    <w:rsid w:val="009F7DFA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3433"/>
    <w:rsid w:val="00A3360A"/>
    <w:rsid w:val="00A35708"/>
    <w:rsid w:val="00A362C4"/>
    <w:rsid w:val="00A36608"/>
    <w:rsid w:val="00A372F9"/>
    <w:rsid w:val="00A41021"/>
    <w:rsid w:val="00A41EFB"/>
    <w:rsid w:val="00A438B5"/>
    <w:rsid w:val="00A44672"/>
    <w:rsid w:val="00A4621B"/>
    <w:rsid w:val="00A516B0"/>
    <w:rsid w:val="00A51F9C"/>
    <w:rsid w:val="00A51FD4"/>
    <w:rsid w:val="00A52381"/>
    <w:rsid w:val="00A539FA"/>
    <w:rsid w:val="00A53F06"/>
    <w:rsid w:val="00A56773"/>
    <w:rsid w:val="00A567CC"/>
    <w:rsid w:val="00A57C0E"/>
    <w:rsid w:val="00A60185"/>
    <w:rsid w:val="00A61D75"/>
    <w:rsid w:val="00A62005"/>
    <w:rsid w:val="00A628AF"/>
    <w:rsid w:val="00A640C9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87BEB"/>
    <w:rsid w:val="00A903D4"/>
    <w:rsid w:val="00A90A63"/>
    <w:rsid w:val="00A915BF"/>
    <w:rsid w:val="00A9525F"/>
    <w:rsid w:val="00A9541F"/>
    <w:rsid w:val="00A95E94"/>
    <w:rsid w:val="00AA001B"/>
    <w:rsid w:val="00AA22D0"/>
    <w:rsid w:val="00AA6EC5"/>
    <w:rsid w:val="00AB0EE1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A0D"/>
    <w:rsid w:val="00AC3912"/>
    <w:rsid w:val="00AC4A00"/>
    <w:rsid w:val="00AC64EC"/>
    <w:rsid w:val="00AD280F"/>
    <w:rsid w:val="00AD3387"/>
    <w:rsid w:val="00AD410A"/>
    <w:rsid w:val="00AD4585"/>
    <w:rsid w:val="00AD4FE6"/>
    <w:rsid w:val="00AD6D1C"/>
    <w:rsid w:val="00AE0490"/>
    <w:rsid w:val="00AE0C3E"/>
    <w:rsid w:val="00AE123D"/>
    <w:rsid w:val="00AE5EE4"/>
    <w:rsid w:val="00AE7153"/>
    <w:rsid w:val="00AF01EC"/>
    <w:rsid w:val="00AF0CB6"/>
    <w:rsid w:val="00AF33DF"/>
    <w:rsid w:val="00AF44A6"/>
    <w:rsid w:val="00AF6AB4"/>
    <w:rsid w:val="00AF77B1"/>
    <w:rsid w:val="00AF7EBC"/>
    <w:rsid w:val="00B0075A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58F3"/>
    <w:rsid w:val="00B4607B"/>
    <w:rsid w:val="00B47CB7"/>
    <w:rsid w:val="00B51516"/>
    <w:rsid w:val="00B53395"/>
    <w:rsid w:val="00B553E6"/>
    <w:rsid w:val="00B56E0F"/>
    <w:rsid w:val="00B60926"/>
    <w:rsid w:val="00B6180C"/>
    <w:rsid w:val="00B63D21"/>
    <w:rsid w:val="00B63D57"/>
    <w:rsid w:val="00B646DD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74F5"/>
    <w:rsid w:val="00B97857"/>
    <w:rsid w:val="00BA0228"/>
    <w:rsid w:val="00BA0CC3"/>
    <w:rsid w:val="00BA189E"/>
    <w:rsid w:val="00BA4A5F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74D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8D2"/>
    <w:rsid w:val="00BC6BA3"/>
    <w:rsid w:val="00BC7B22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A59"/>
    <w:rsid w:val="00BF4470"/>
    <w:rsid w:val="00BF7CDF"/>
    <w:rsid w:val="00C0394B"/>
    <w:rsid w:val="00C063E5"/>
    <w:rsid w:val="00C065FE"/>
    <w:rsid w:val="00C07954"/>
    <w:rsid w:val="00C116AD"/>
    <w:rsid w:val="00C11864"/>
    <w:rsid w:val="00C123D9"/>
    <w:rsid w:val="00C12E75"/>
    <w:rsid w:val="00C143F5"/>
    <w:rsid w:val="00C14EEF"/>
    <w:rsid w:val="00C16613"/>
    <w:rsid w:val="00C176B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62CE"/>
    <w:rsid w:val="00C37C86"/>
    <w:rsid w:val="00C40F47"/>
    <w:rsid w:val="00C41ACA"/>
    <w:rsid w:val="00C42301"/>
    <w:rsid w:val="00C43777"/>
    <w:rsid w:val="00C449A7"/>
    <w:rsid w:val="00C45F6B"/>
    <w:rsid w:val="00C46427"/>
    <w:rsid w:val="00C50705"/>
    <w:rsid w:val="00C51133"/>
    <w:rsid w:val="00C5397C"/>
    <w:rsid w:val="00C57A69"/>
    <w:rsid w:val="00C61521"/>
    <w:rsid w:val="00C61824"/>
    <w:rsid w:val="00C61AF8"/>
    <w:rsid w:val="00C661B4"/>
    <w:rsid w:val="00C70EA6"/>
    <w:rsid w:val="00C712B0"/>
    <w:rsid w:val="00C712D8"/>
    <w:rsid w:val="00C72078"/>
    <w:rsid w:val="00C73E94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A0"/>
    <w:rsid w:val="00C945CB"/>
    <w:rsid w:val="00C97082"/>
    <w:rsid w:val="00C970C7"/>
    <w:rsid w:val="00CA18EA"/>
    <w:rsid w:val="00CA309F"/>
    <w:rsid w:val="00CA5C28"/>
    <w:rsid w:val="00CA6A79"/>
    <w:rsid w:val="00CA75C3"/>
    <w:rsid w:val="00CB062B"/>
    <w:rsid w:val="00CB2F07"/>
    <w:rsid w:val="00CB39FC"/>
    <w:rsid w:val="00CB4CF3"/>
    <w:rsid w:val="00CB5D1B"/>
    <w:rsid w:val="00CB5D74"/>
    <w:rsid w:val="00CB6301"/>
    <w:rsid w:val="00CB693E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E4C"/>
    <w:rsid w:val="00D0174B"/>
    <w:rsid w:val="00D02782"/>
    <w:rsid w:val="00D028CF"/>
    <w:rsid w:val="00D03ACD"/>
    <w:rsid w:val="00D04439"/>
    <w:rsid w:val="00D07E42"/>
    <w:rsid w:val="00D104B7"/>
    <w:rsid w:val="00D114DC"/>
    <w:rsid w:val="00D1298F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6185"/>
    <w:rsid w:val="00D37549"/>
    <w:rsid w:val="00D40E82"/>
    <w:rsid w:val="00D40FDF"/>
    <w:rsid w:val="00D44D7C"/>
    <w:rsid w:val="00D45C13"/>
    <w:rsid w:val="00D46580"/>
    <w:rsid w:val="00D50348"/>
    <w:rsid w:val="00D51183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400"/>
    <w:rsid w:val="00D86876"/>
    <w:rsid w:val="00D8787E"/>
    <w:rsid w:val="00D90C92"/>
    <w:rsid w:val="00D91130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4A7"/>
    <w:rsid w:val="00DA3711"/>
    <w:rsid w:val="00DA4D25"/>
    <w:rsid w:val="00DA6364"/>
    <w:rsid w:val="00DA6BD7"/>
    <w:rsid w:val="00DA7A0D"/>
    <w:rsid w:val="00DB01AE"/>
    <w:rsid w:val="00DB05A7"/>
    <w:rsid w:val="00DB1347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735C"/>
    <w:rsid w:val="00DD1979"/>
    <w:rsid w:val="00DD226F"/>
    <w:rsid w:val="00DD58CE"/>
    <w:rsid w:val="00DD6583"/>
    <w:rsid w:val="00DD78F1"/>
    <w:rsid w:val="00DE1761"/>
    <w:rsid w:val="00DE4E48"/>
    <w:rsid w:val="00DF0996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ED2"/>
    <w:rsid w:val="00E001AA"/>
    <w:rsid w:val="00E004A2"/>
    <w:rsid w:val="00E0089D"/>
    <w:rsid w:val="00E010E3"/>
    <w:rsid w:val="00E030C1"/>
    <w:rsid w:val="00E035A3"/>
    <w:rsid w:val="00E04F32"/>
    <w:rsid w:val="00E054F4"/>
    <w:rsid w:val="00E05EC6"/>
    <w:rsid w:val="00E06A75"/>
    <w:rsid w:val="00E06B73"/>
    <w:rsid w:val="00E06EAB"/>
    <w:rsid w:val="00E1176E"/>
    <w:rsid w:val="00E12B9A"/>
    <w:rsid w:val="00E14D09"/>
    <w:rsid w:val="00E15667"/>
    <w:rsid w:val="00E15FF1"/>
    <w:rsid w:val="00E1756B"/>
    <w:rsid w:val="00E17877"/>
    <w:rsid w:val="00E21BFD"/>
    <w:rsid w:val="00E21ED0"/>
    <w:rsid w:val="00E24B11"/>
    <w:rsid w:val="00E24CFF"/>
    <w:rsid w:val="00E24D77"/>
    <w:rsid w:val="00E24DBA"/>
    <w:rsid w:val="00E25F27"/>
    <w:rsid w:val="00E27441"/>
    <w:rsid w:val="00E309C5"/>
    <w:rsid w:val="00E3206D"/>
    <w:rsid w:val="00E3596E"/>
    <w:rsid w:val="00E363AB"/>
    <w:rsid w:val="00E36C3C"/>
    <w:rsid w:val="00E371C2"/>
    <w:rsid w:val="00E4268D"/>
    <w:rsid w:val="00E426DD"/>
    <w:rsid w:val="00E43119"/>
    <w:rsid w:val="00E43FF0"/>
    <w:rsid w:val="00E503FA"/>
    <w:rsid w:val="00E50407"/>
    <w:rsid w:val="00E54876"/>
    <w:rsid w:val="00E55821"/>
    <w:rsid w:val="00E56EF5"/>
    <w:rsid w:val="00E57945"/>
    <w:rsid w:val="00E602F6"/>
    <w:rsid w:val="00E60842"/>
    <w:rsid w:val="00E60BEE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80FFB"/>
    <w:rsid w:val="00E814DF"/>
    <w:rsid w:val="00E82C7C"/>
    <w:rsid w:val="00E83B13"/>
    <w:rsid w:val="00E83BFA"/>
    <w:rsid w:val="00E8431C"/>
    <w:rsid w:val="00E8752C"/>
    <w:rsid w:val="00E9045B"/>
    <w:rsid w:val="00E90D74"/>
    <w:rsid w:val="00E90E97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3525"/>
    <w:rsid w:val="00EA4D1F"/>
    <w:rsid w:val="00EA7994"/>
    <w:rsid w:val="00EB1D9A"/>
    <w:rsid w:val="00EB38CB"/>
    <w:rsid w:val="00EB5C1E"/>
    <w:rsid w:val="00EB7D05"/>
    <w:rsid w:val="00EC0053"/>
    <w:rsid w:val="00EC0E1A"/>
    <w:rsid w:val="00EC100D"/>
    <w:rsid w:val="00EC1B3B"/>
    <w:rsid w:val="00EC2316"/>
    <w:rsid w:val="00EC45AA"/>
    <w:rsid w:val="00EC4D07"/>
    <w:rsid w:val="00EC54DD"/>
    <w:rsid w:val="00EC6493"/>
    <w:rsid w:val="00ED0FB9"/>
    <w:rsid w:val="00ED1403"/>
    <w:rsid w:val="00ED1C5C"/>
    <w:rsid w:val="00ED1C68"/>
    <w:rsid w:val="00ED1F62"/>
    <w:rsid w:val="00ED2C4E"/>
    <w:rsid w:val="00ED62E0"/>
    <w:rsid w:val="00EE0A71"/>
    <w:rsid w:val="00EE0E4F"/>
    <w:rsid w:val="00EE1478"/>
    <w:rsid w:val="00EE1747"/>
    <w:rsid w:val="00EE363B"/>
    <w:rsid w:val="00EE4A91"/>
    <w:rsid w:val="00EE58A3"/>
    <w:rsid w:val="00EE5EE7"/>
    <w:rsid w:val="00EE619D"/>
    <w:rsid w:val="00EE6372"/>
    <w:rsid w:val="00EF08C3"/>
    <w:rsid w:val="00EF1352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F00BD4"/>
    <w:rsid w:val="00F01407"/>
    <w:rsid w:val="00F01612"/>
    <w:rsid w:val="00F01D97"/>
    <w:rsid w:val="00F0202B"/>
    <w:rsid w:val="00F0250A"/>
    <w:rsid w:val="00F0407C"/>
    <w:rsid w:val="00F05A0A"/>
    <w:rsid w:val="00F079CC"/>
    <w:rsid w:val="00F10D70"/>
    <w:rsid w:val="00F117EF"/>
    <w:rsid w:val="00F11CEE"/>
    <w:rsid w:val="00F11D6E"/>
    <w:rsid w:val="00F11F05"/>
    <w:rsid w:val="00F15C02"/>
    <w:rsid w:val="00F16AD8"/>
    <w:rsid w:val="00F1771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3E07"/>
    <w:rsid w:val="00F40704"/>
    <w:rsid w:val="00F40FDD"/>
    <w:rsid w:val="00F41323"/>
    <w:rsid w:val="00F41E56"/>
    <w:rsid w:val="00F44789"/>
    <w:rsid w:val="00F456F3"/>
    <w:rsid w:val="00F45BA8"/>
    <w:rsid w:val="00F4652C"/>
    <w:rsid w:val="00F5079C"/>
    <w:rsid w:val="00F508EF"/>
    <w:rsid w:val="00F51030"/>
    <w:rsid w:val="00F518D2"/>
    <w:rsid w:val="00F55559"/>
    <w:rsid w:val="00F55B74"/>
    <w:rsid w:val="00F56A44"/>
    <w:rsid w:val="00F56D5F"/>
    <w:rsid w:val="00F57FC8"/>
    <w:rsid w:val="00F61B2F"/>
    <w:rsid w:val="00F61D07"/>
    <w:rsid w:val="00F62A0F"/>
    <w:rsid w:val="00F63695"/>
    <w:rsid w:val="00F639D2"/>
    <w:rsid w:val="00F65C33"/>
    <w:rsid w:val="00F65F36"/>
    <w:rsid w:val="00F66DA2"/>
    <w:rsid w:val="00F70528"/>
    <w:rsid w:val="00F705D4"/>
    <w:rsid w:val="00F71B09"/>
    <w:rsid w:val="00F71F15"/>
    <w:rsid w:val="00F727C6"/>
    <w:rsid w:val="00F72A5D"/>
    <w:rsid w:val="00F732E0"/>
    <w:rsid w:val="00F7411D"/>
    <w:rsid w:val="00F75B7A"/>
    <w:rsid w:val="00F76E0D"/>
    <w:rsid w:val="00F77343"/>
    <w:rsid w:val="00F77BB2"/>
    <w:rsid w:val="00F83148"/>
    <w:rsid w:val="00F83837"/>
    <w:rsid w:val="00F83A59"/>
    <w:rsid w:val="00F84F52"/>
    <w:rsid w:val="00F85A41"/>
    <w:rsid w:val="00F85EB5"/>
    <w:rsid w:val="00F8716E"/>
    <w:rsid w:val="00F87187"/>
    <w:rsid w:val="00F90283"/>
    <w:rsid w:val="00F9245E"/>
    <w:rsid w:val="00F9257A"/>
    <w:rsid w:val="00F92F0C"/>
    <w:rsid w:val="00F936BC"/>
    <w:rsid w:val="00F94BF2"/>
    <w:rsid w:val="00F963EC"/>
    <w:rsid w:val="00F96D0A"/>
    <w:rsid w:val="00F977A8"/>
    <w:rsid w:val="00F978E7"/>
    <w:rsid w:val="00FA02DD"/>
    <w:rsid w:val="00FA0BAB"/>
    <w:rsid w:val="00FA0DAC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507B"/>
    <w:rsid w:val="00FC6D5D"/>
    <w:rsid w:val="00FC7776"/>
    <w:rsid w:val="00FC7E17"/>
    <w:rsid w:val="00FD03AF"/>
    <w:rsid w:val="00FD098A"/>
    <w:rsid w:val="00FD17B1"/>
    <w:rsid w:val="00FD18E6"/>
    <w:rsid w:val="00FD3529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614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AA66B-CF7F-4A96-8206-4802CDEE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USŁUG DLA INTERESANTÓW WRAZ Z KARTAMI USŁUG</vt:lpstr>
    </vt:vector>
  </TitlesOfParts>
  <Company>Kancelaria Krzywania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creator>Barbara Leśniczak</dc:creator>
  <cp:lastModifiedBy>Krzysztof Zabrocki</cp:lastModifiedBy>
  <cp:revision>48</cp:revision>
  <cp:lastPrinted>2020-11-30T17:12:00Z</cp:lastPrinted>
  <dcterms:created xsi:type="dcterms:W3CDTF">2020-12-09T08:10:00Z</dcterms:created>
  <dcterms:modified xsi:type="dcterms:W3CDTF">2021-11-23T13:58:00Z</dcterms:modified>
</cp:coreProperties>
</file>