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40D8" w14:textId="255DCC1A" w:rsidR="003F27D2" w:rsidRPr="00DC428F" w:rsidRDefault="003F27D2" w:rsidP="003F27D2">
      <w:pPr>
        <w:rPr>
          <w:rFonts w:cs="Times New Roman"/>
          <w:b/>
          <w:sz w:val="24"/>
          <w:szCs w:val="24"/>
        </w:rPr>
      </w:pPr>
    </w:p>
    <w:p w14:paraId="488A6247" w14:textId="13FE4C4E" w:rsidR="003F27D2" w:rsidRDefault="003F27D2" w:rsidP="003F27D2">
      <w:pPr>
        <w:jc w:val="center"/>
        <w:rPr>
          <w:rFonts w:cs="Times New Roman"/>
          <w:b/>
          <w:sz w:val="28"/>
          <w:szCs w:val="28"/>
          <w:u w:val="single"/>
        </w:rPr>
      </w:pPr>
      <w:r w:rsidRPr="00DC428F">
        <w:rPr>
          <w:rFonts w:cs="Times New Roman"/>
          <w:b/>
          <w:sz w:val="28"/>
          <w:szCs w:val="28"/>
          <w:u w:val="single"/>
        </w:rPr>
        <w:t>-WZÓR-</w:t>
      </w:r>
    </w:p>
    <w:p w14:paraId="1BCC420E" w14:textId="77777777" w:rsidR="00476D62" w:rsidRDefault="00476D62" w:rsidP="003F27D2">
      <w:pPr>
        <w:jc w:val="center"/>
        <w:rPr>
          <w:rFonts w:cs="Times New Roman"/>
          <w:b/>
          <w:sz w:val="28"/>
          <w:szCs w:val="28"/>
        </w:rPr>
      </w:pPr>
    </w:p>
    <w:tbl>
      <w:tblPr>
        <w:tblW w:w="8939" w:type="dxa"/>
        <w:tblLook w:val="04A0" w:firstRow="1" w:lastRow="0" w:firstColumn="1" w:lastColumn="0" w:noHBand="0" w:noVBand="1"/>
      </w:tblPr>
      <w:tblGrid>
        <w:gridCol w:w="4140"/>
        <w:gridCol w:w="4799"/>
      </w:tblGrid>
      <w:tr w:rsidR="00E02EFA" w:rsidRPr="008F28C3" w14:paraId="65FD242F" w14:textId="77777777" w:rsidTr="004B19D8">
        <w:tc>
          <w:tcPr>
            <w:tcW w:w="4140" w:type="dxa"/>
            <w:shd w:val="clear" w:color="auto" w:fill="auto"/>
          </w:tcPr>
          <w:p w14:paraId="0B287EB3" w14:textId="77777777" w:rsidR="00E02EFA" w:rsidRPr="008F28C3" w:rsidRDefault="00E02EFA" w:rsidP="004B19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2B91416A" w14:textId="77777777" w:rsidR="00E02EFA" w:rsidRDefault="00E02EFA" w:rsidP="004B19D8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 w:rsidRPr="003003A0">
              <w:rPr>
                <w:rFonts w:cs="Times New Roman"/>
              </w:rPr>
              <w:t>…...........................</w:t>
            </w:r>
            <w:r>
              <w:rPr>
                <w:rFonts w:cs="Times New Roman"/>
              </w:rPr>
              <w:t>................</w:t>
            </w:r>
            <w:r w:rsidRPr="008F28C3">
              <w:rPr>
                <w:rFonts w:cs="Times New Roman"/>
                <w:sz w:val="24"/>
                <w:szCs w:val="24"/>
              </w:rPr>
              <w:t xml:space="preserve"> dnia </w:t>
            </w:r>
            <w:r w:rsidRPr="003003A0">
              <w:rPr>
                <w:rFonts w:cs="Times New Roman"/>
              </w:rPr>
              <w:t>..............................</w:t>
            </w:r>
          </w:p>
          <w:p w14:paraId="7E8755AC" w14:textId="77777777" w:rsidR="00E02EFA" w:rsidRPr="003003A0" w:rsidRDefault="00E02EFA" w:rsidP="004B19D8">
            <w:pPr>
              <w:jc w:val="center"/>
              <w:rPr>
                <w:rFonts w:cs="Times New Roman"/>
                <w:vertAlign w:val="superscript"/>
              </w:rPr>
            </w:pPr>
            <w:r w:rsidRPr="003003A0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  <w:p w14:paraId="28EEA358" w14:textId="77777777" w:rsidR="00E02EFA" w:rsidRPr="008F28C3" w:rsidRDefault="00E02EFA" w:rsidP="004B19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02EFA" w:rsidRPr="008F28C3" w14:paraId="5CCAD175" w14:textId="77777777" w:rsidTr="004B19D8">
        <w:tc>
          <w:tcPr>
            <w:tcW w:w="4140" w:type="dxa"/>
            <w:shd w:val="clear" w:color="auto" w:fill="auto"/>
          </w:tcPr>
          <w:p w14:paraId="3B620846" w14:textId="77777777" w:rsidR="00E02EFA" w:rsidRPr="008F28C3" w:rsidRDefault="00E02EFA" w:rsidP="004B19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3AE4402B" w14:textId="77777777" w:rsidR="00E02EFA" w:rsidRDefault="00E02EFA" w:rsidP="004B19D8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984016">
              <w:rPr>
                <w:rFonts w:cs="Times New Roman"/>
                <w:b/>
                <w:bCs/>
                <w:sz w:val="24"/>
                <w:szCs w:val="24"/>
              </w:rPr>
              <w:t>Sąd</w:t>
            </w:r>
            <w:r w:rsidRPr="003003A0">
              <w:rPr>
                <w:rFonts w:cs="Times New Roman"/>
              </w:rPr>
              <w:t xml:space="preserve"> …………………………………………</w:t>
            </w:r>
            <w:r>
              <w:rPr>
                <w:rFonts w:cs="Times New Roman"/>
              </w:rPr>
              <w:t>…………</w:t>
            </w:r>
          </w:p>
          <w:p w14:paraId="617E8A2F" w14:textId="77777777" w:rsidR="00E02EFA" w:rsidRDefault="00E02EFA" w:rsidP="004B19D8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8F28C3">
              <w:rPr>
                <w:rFonts w:cs="Times New Roman"/>
                <w:sz w:val="24"/>
                <w:szCs w:val="24"/>
              </w:rPr>
              <w:t xml:space="preserve">w </w:t>
            </w:r>
            <w:r w:rsidRPr="003003A0">
              <w:rPr>
                <w:rFonts w:cs="Times New Roman"/>
              </w:rPr>
              <w:t>….……………………</w:t>
            </w:r>
            <w:r>
              <w:rPr>
                <w:rFonts w:cs="Times New Roman"/>
              </w:rPr>
              <w:t>……………………………...</w:t>
            </w:r>
          </w:p>
          <w:p w14:paraId="4E8821BD" w14:textId="77777777" w:rsidR="00E02EFA" w:rsidRDefault="00E02EFA" w:rsidP="004B19D8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 w:rsidRPr="00984016">
              <w:rPr>
                <w:rFonts w:cs="Times New Roman"/>
                <w:b/>
                <w:bCs/>
                <w:sz w:val="24"/>
                <w:szCs w:val="24"/>
              </w:rPr>
              <w:t>Wydział Karny</w:t>
            </w:r>
          </w:p>
          <w:p w14:paraId="57832261" w14:textId="77777777" w:rsidR="00E02EFA" w:rsidRPr="00984016" w:rsidRDefault="00E02EFA" w:rsidP="004B19D8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02EFA" w:rsidRPr="008F28C3" w14:paraId="49635686" w14:textId="77777777" w:rsidTr="004B19D8">
        <w:tc>
          <w:tcPr>
            <w:tcW w:w="4140" w:type="dxa"/>
            <w:shd w:val="clear" w:color="auto" w:fill="auto"/>
          </w:tcPr>
          <w:p w14:paraId="6BD256C2" w14:textId="77777777" w:rsidR="00E02EFA" w:rsidRPr="008F28C3" w:rsidRDefault="00E02EFA" w:rsidP="004B19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7F5747D5" w14:textId="77777777" w:rsidR="00E02EFA" w:rsidRPr="008F28C3" w:rsidRDefault="00E02EFA" w:rsidP="004B19D8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8F28C3">
              <w:rPr>
                <w:rFonts w:cs="Times New Roman"/>
                <w:sz w:val="24"/>
                <w:szCs w:val="24"/>
              </w:rPr>
              <w:t>Skazany:</w:t>
            </w:r>
          </w:p>
          <w:p w14:paraId="526BC438" w14:textId="77777777" w:rsidR="00E02EFA" w:rsidRPr="003003A0" w:rsidRDefault="00E02EFA" w:rsidP="004B19D8">
            <w:pPr>
              <w:spacing w:before="120"/>
              <w:rPr>
                <w:rFonts w:cs="Times New Roman"/>
              </w:rPr>
            </w:pPr>
            <w:r w:rsidRPr="003003A0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</w:t>
            </w:r>
            <w:r w:rsidRPr="003003A0">
              <w:rPr>
                <w:rFonts w:cs="Times New Roman"/>
              </w:rPr>
              <w:t>.</w:t>
            </w:r>
          </w:p>
          <w:p w14:paraId="0B536C58" w14:textId="77777777" w:rsidR="00E02EFA" w:rsidRDefault="00E02EFA" w:rsidP="004B19D8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984016">
              <w:rPr>
                <w:rFonts w:cs="Times New Roman"/>
                <w:sz w:val="28"/>
                <w:szCs w:val="28"/>
                <w:vertAlign w:val="superscript"/>
              </w:rPr>
              <w:t>(imię, nazwisko)</w:t>
            </w:r>
          </w:p>
          <w:tbl>
            <w:tblPr>
              <w:tblpPr w:leftFromText="141" w:rightFromText="141" w:vertAnchor="text" w:horzAnchor="margin" w:tblpXSpec="center" w:tblpY="197"/>
              <w:tblOverlap w:val="never"/>
              <w:tblW w:w="351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320"/>
              <w:gridCol w:w="320"/>
              <w:gridCol w:w="319"/>
              <w:gridCol w:w="319"/>
              <w:gridCol w:w="319"/>
              <w:gridCol w:w="319"/>
              <w:gridCol w:w="318"/>
              <w:gridCol w:w="319"/>
              <w:gridCol w:w="319"/>
              <w:gridCol w:w="319"/>
            </w:tblGrid>
            <w:tr w:rsidR="00E02EFA" w:rsidRPr="00B922DB" w14:paraId="2E8C03F6" w14:textId="77777777" w:rsidTr="004B19D8">
              <w:trPr>
                <w:cantSplit/>
                <w:trHeight w:val="449"/>
              </w:trPr>
              <w:tc>
                <w:tcPr>
                  <w:tcW w:w="3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A7010D6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842A34E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F7FBEB5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2C3D14A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40CBD1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9D7D2C9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7BE5C42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CE637C0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6F5B08B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A829EA3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00C9A65" w14:textId="77777777" w:rsidR="00E02EFA" w:rsidRPr="00B922DB" w:rsidRDefault="00E02EFA" w:rsidP="004B19D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14:paraId="4C80C42A" w14:textId="77777777" w:rsidR="00E02EFA" w:rsidRPr="00247443" w:rsidRDefault="00E02EFA" w:rsidP="004B19D8">
            <w:pPr>
              <w:rPr>
                <w:sz w:val="14"/>
                <w:szCs w:val="10"/>
              </w:rPr>
            </w:pPr>
          </w:p>
          <w:p w14:paraId="02F26A42" w14:textId="77777777" w:rsidR="00E02EFA" w:rsidRPr="00B922DB" w:rsidRDefault="00E02EFA" w:rsidP="004B19D8">
            <w:pPr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922DB">
              <w:rPr>
                <w:rFonts w:eastAsia="Times New Roman" w:cs="Times New Roman"/>
                <w:sz w:val="24"/>
                <w:szCs w:val="24"/>
                <w:lang w:eastAsia="pl-PL"/>
              </w:rPr>
              <w:t>PESEL</w:t>
            </w:r>
          </w:p>
          <w:p w14:paraId="28E32824" w14:textId="77777777" w:rsidR="00E02EFA" w:rsidRPr="003003A0" w:rsidRDefault="00E02EFA" w:rsidP="004B19D8">
            <w:pPr>
              <w:spacing w:before="120"/>
              <w:rPr>
                <w:rFonts w:cs="Times New Roman"/>
              </w:rPr>
            </w:pPr>
            <w:r w:rsidRPr="003003A0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</w:t>
            </w:r>
            <w:r w:rsidRPr="003003A0">
              <w:rPr>
                <w:rFonts w:cs="Times New Roman"/>
              </w:rPr>
              <w:t>.</w:t>
            </w:r>
          </w:p>
          <w:p w14:paraId="2D87AF78" w14:textId="77777777" w:rsidR="00E02EFA" w:rsidRPr="008F28C3" w:rsidRDefault="00E02EFA" w:rsidP="004B19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28C3">
              <w:rPr>
                <w:rFonts w:cs="Times New Roman"/>
              </w:rPr>
              <w:t>(adres zamieszkania)</w:t>
            </w:r>
          </w:p>
        </w:tc>
      </w:tr>
      <w:tr w:rsidR="00E02EFA" w:rsidRPr="008F28C3" w14:paraId="06B84023" w14:textId="77777777" w:rsidTr="004B19D8">
        <w:tc>
          <w:tcPr>
            <w:tcW w:w="4140" w:type="dxa"/>
            <w:shd w:val="clear" w:color="auto" w:fill="auto"/>
          </w:tcPr>
          <w:p w14:paraId="02FB3AE9" w14:textId="691D919A" w:rsidR="00E02EFA" w:rsidRDefault="00E02EFA" w:rsidP="004B19D8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DC428F">
              <w:rPr>
                <w:rFonts w:cs="Times New Roman"/>
                <w:sz w:val="24"/>
                <w:szCs w:val="24"/>
              </w:rPr>
              <w:t>Sygn. akt ……………….</w:t>
            </w:r>
          </w:p>
          <w:p w14:paraId="7B0FA328" w14:textId="77777777" w:rsidR="00E02EFA" w:rsidRPr="008F28C3" w:rsidRDefault="00E02EFA" w:rsidP="004B19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21F31D50" w14:textId="77777777" w:rsidR="00E02EFA" w:rsidRPr="008F28C3" w:rsidRDefault="00E02EFA" w:rsidP="004B19D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60EC9F0" w14:textId="05864DA3" w:rsidR="00476D62" w:rsidRDefault="00476D62" w:rsidP="003F27D2">
      <w:pPr>
        <w:jc w:val="center"/>
        <w:rPr>
          <w:rFonts w:cs="Times New Roman"/>
          <w:b/>
          <w:sz w:val="28"/>
          <w:szCs w:val="28"/>
        </w:rPr>
      </w:pPr>
    </w:p>
    <w:p w14:paraId="0C5D1CEA" w14:textId="6B2B0769" w:rsidR="00353080" w:rsidRDefault="00353080" w:rsidP="003F27D2">
      <w:pPr>
        <w:jc w:val="center"/>
        <w:rPr>
          <w:rFonts w:cs="Times New Roman"/>
          <w:b/>
          <w:sz w:val="28"/>
          <w:szCs w:val="28"/>
        </w:rPr>
      </w:pPr>
    </w:p>
    <w:p w14:paraId="6CC82F25" w14:textId="77777777" w:rsidR="00353080" w:rsidRDefault="00353080" w:rsidP="003F27D2">
      <w:pPr>
        <w:jc w:val="center"/>
        <w:rPr>
          <w:rFonts w:cs="Times New Roman"/>
          <w:b/>
          <w:sz w:val="28"/>
          <w:szCs w:val="28"/>
        </w:rPr>
      </w:pPr>
    </w:p>
    <w:p w14:paraId="0065AE2B" w14:textId="77777777" w:rsidR="003F27D2" w:rsidRDefault="003F27D2" w:rsidP="003B3C5E">
      <w:pPr>
        <w:spacing w:after="240"/>
        <w:jc w:val="center"/>
        <w:rPr>
          <w:rFonts w:cs="Times New Roman"/>
          <w:b/>
          <w:sz w:val="28"/>
          <w:szCs w:val="28"/>
        </w:rPr>
      </w:pPr>
      <w:r w:rsidRPr="00DC428F">
        <w:rPr>
          <w:rFonts w:cs="Times New Roman"/>
          <w:b/>
          <w:sz w:val="28"/>
          <w:szCs w:val="28"/>
        </w:rPr>
        <w:t>Wniosek o rozłożenie na raty grzywny oraz kosztów procesu</w:t>
      </w:r>
    </w:p>
    <w:p w14:paraId="4D985374" w14:textId="06FDD27D" w:rsidR="00E02EFA" w:rsidRDefault="003F27D2" w:rsidP="003B3C5E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Wnoszę o rozłożenie na raty orzeczonej wyrokiem Sądu ……………………………</w:t>
      </w:r>
      <w:r w:rsidR="00E02EFA">
        <w:rPr>
          <w:rFonts w:cs="Times New Roman"/>
          <w:sz w:val="24"/>
          <w:szCs w:val="24"/>
        </w:rPr>
        <w:t>………..</w:t>
      </w:r>
    </w:p>
    <w:p w14:paraId="0E60E210" w14:textId="2F220F90" w:rsidR="00F5739A" w:rsidRDefault="003F27D2" w:rsidP="00E02EFA">
      <w:pPr>
        <w:spacing w:before="120"/>
        <w:jc w:val="both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w ……………</w:t>
      </w:r>
      <w:r w:rsidR="00F5739A">
        <w:rPr>
          <w:rFonts w:cs="Times New Roman"/>
          <w:sz w:val="24"/>
          <w:szCs w:val="24"/>
        </w:rPr>
        <w:t>………………………</w:t>
      </w:r>
      <w:r w:rsidRPr="00DC428F">
        <w:rPr>
          <w:rFonts w:cs="Times New Roman"/>
          <w:sz w:val="24"/>
          <w:szCs w:val="24"/>
        </w:rPr>
        <w:t>……………</w:t>
      </w:r>
      <w:r w:rsidR="00F5739A">
        <w:rPr>
          <w:rFonts w:cs="Times New Roman"/>
          <w:sz w:val="24"/>
          <w:szCs w:val="24"/>
        </w:rPr>
        <w:t>…………….</w:t>
      </w:r>
      <w:r w:rsidRPr="00DC428F">
        <w:rPr>
          <w:rFonts w:cs="Times New Roman"/>
          <w:sz w:val="24"/>
          <w:szCs w:val="24"/>
        </w:rPr>
        <w:t xml:space="preserve"> z dnia ………………………</w:t>
      </w:r>
    </w:p>
    <w:p w14:paraId="0D15F289" w14:textId="77777777" w:rsidR="00F5739A" w:rsidRDefault="003F27D2" w:rsidP="00E02EFA">
      <w:pPr>
        <w:spacing w:before="120"/>
        <w:jc w:val="both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 xml:space="preserve"> grzywny w wymiarze </w:t>
      </w:r>
      <w:r w:rsidR="00F5739A">
        <w:rPr>
          <w:rFonts w:cs="Times New Roman"/>
          <w:sz w:val="24"/>
          <w:szCs w:val="24"/>
        </w:rPr>
        <w:t>.</w:t>
      </w:r>
      <w:r w:rsidRPr="00DC428F">
        <w:rPr>
          <w:rFonts w:cs="Times New Roman"/>
          <w:sz w:val="24"/>
          <w:szCs w:val="24"/>
        </w:rPr>
        <w:t>…………………… zł; oraz kosztów procesu</w:t>
      </w:r>
      <w:r>
        <w:rPr>
          <w:rFonts w:cs="Times New Roman"/>
          <w:sz w:val="24"/>
          <w:szCs w:val="24"/>
        </w:rPr>
        <w:t xml:space="preserve"> zasądzonych w kwocie</w:t>
      </w:r>
    </w:p>
    <w:p w14:paraId="7CB1B589" w14:textId="48BBC14F" w:rsidR="003F27D2" w:rsidRPr="00DC428F" w:rsidRDefault="003F27D2" w:rsidP="003B3C5E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</w:t>
      </w:r>
      <w:r w:rsidR="00F5739A">
        <w:rPr>
          <w:rFonts w:cs="Times New Roman"/>
          <w:sz w:val="24"/>
          <w:szCs w:val="24"/>
        </w:rPr>
        <w:t xml:space="preserve">………………….. </w:t>
      </w:r>
      <w:r>
        <w:rPr>
          <w:rFonts w:cs="Times New Roman"/>
          <w:sz w:val="24"/>
          <w:szCs w:val="24"/>
        </w:rPr>
        <w:t>zł.</w:t>
      </w:r>
    </w:p>
    <w:p w14:paraId="09525AA5" w14:textId="65F3BDCD" w:rsidR="00F5739A" w:rsidRDefault="003F27D2" w:rsidP="003B3C5E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Wnoszę o rozłożenie ww. kwoty na następujące raty: …………….. rat po …………….. zł,</w:t>
      </w:r>
    </w:p>
    <w:p w14:paraId="39BBCC26" w14:textId="7732F32F" w:rsidR="00F326D9" w:rsidRDefault="003F27D2" w:rsidP="003B3C5E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 xml:space="preserve"> pierwsza w kwocie …</w:t>
      </w:r>
      <w:r w:rsidR="00F5739A">
        <w:rPr>
          <w:rFonts w:cs="Times New Roman"/>
          <w:sz w:val="24"/>
          <w:szCs w:val="24"/>
        </w:rPr>
        <w:t>…..</w:t>
      </w:r>
      <w:r w:rsidRPr="00DC428F">
        <w:rPr>
          <w:rFonts w:cs="Times New Roman"/>
          <w:sz w:val="24"/>
          <w:szCs w:val="24"/>
        </w:rPr>
        <w:t>………. zł,</w:t>
      </w:r>
      <w:r w:rsidR="00F5739A">
        <w:rPr>
          <w:rFonts w:cs="Times New Roman"/>
          <w:sz w:val="24"/>
          <w:szCs w:val="24"/>
        </w:rPr>
        <w:t xml:space="preserve"> </w:t>
      </w:r>
      <w:r w:rsidRPr="00DC428F">
        <w:rPr>
          <w:rFonts w:cs="Times New Roman"/>
          <w:sz w:val="24"/>
          <w:szCs w:val="24"/>
        </w:rPr>
        <w:t>następne po</w:t>
      </w:r>
      <w:r>
        <w:t> </w:t>
      </w:r>
      <w:r w:rsidRPr="00DC428F">
        <w:rPr>
          <w:rFonts w:cs="Times New Roman"/>
          <w:sz w:val="24"/>
          <w:szCs w:val="24"/>
        </w:rPr>
        <w:t>……………</w:t>
      </w:r>
      <w:r w:rsidR="00F5739A">
        <w:rPr>
          <w:rFonts w:cs="Times New Roman"/>
          <w:sz w:val="24"/>
          <w:szCs w:val="24"/>
        </w:rPr>
        <w:t>..</w:t>
      </w:r>
      <w:r w:rsidRPr="00DC428F">
        <w:rPr>
          <w:rFonts w:cs="Times New Roman"/>
          <w:sz w:val="24"/>
          <w:szCs w:val="24"/>
        </w:rPr>
        <w:t>..zł płatnych do ……</w:t>
      </w:r>
      <w:r w:rsidR="00F5739A">
        <w:rPr>
          <w:rFonts w:cs="Times New Roman"/>
          <w:sz w:val="24"/>
          <w:szCs w:val="24"/>
        </w:rPr>
        <w:t>..</w:t>
      </w:r>
      <w:r w:rsidRPr="00DC428F">
        <w:rPr>
          <w:rFonts w:cs="Times New Roman"/>
          <w:sz w:val="24"/>
          <w:szCs w:val="24"/>
        </w:rPr>
        <w:t xml:space="preserve">.. dnia </w:t>
      </w:r>
    </w:p>
    <w:p w14:paraId="14DD3248" w14:textId="7A4EBD29" w:rsidR="003F27D2" w:rsidRPr="00DC428F" w:rsidRDefault="003F27D2" w:rsidP="003B3C5E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 xml:space="preserve">każdego miesiąca. </w:t>
      </w:r>
    </w:p>
    <w:p w14:paraId="04DE9E45" w14:textId="56C57CC6" w:rsidR="00476D62" w:rsidRDefault="00476D62" w:rsidP="00F326D9">
      <w:pPr>
        <w:spacing w:before="120"/>
        <w:jc w:val="center"/>
        <w:rPr>
          <w:rFonts w:cs="Times New Roman"/>
          <w:b/>
          <w:sz w:val="28"/>
          <w:szCs w:val="28"/>
        </w:rPr>
      </w:pPr>
    </w:p>
    <w:p w14:paraId="7150AC24" w14:textId="77777777" w:rsidR="00353080" w:rsidRDefault="00353080" w:rsidP="003B3C5E">
      <w:pPr>
        <w:spacing w:before="120"/>
        <w:jc w:val="center"/>
        <w:rPr>
          <w:rFonts w:cs="Times New Roman"/>
          <w:b/>
          <w:sz w:val="28"/>
          <w:szCs w:val="28"/>
        </w:rPr>
      </w:pPr>
    </w:p>
    <w:p w14:paraId="6B6A73B0" w14:textId="77777777" w:rsidR="003F27D2" w:rsidRPr="00DC428F" w:rsidRDefault="003F27D2" w:rsidP="003B3C5E">
      <w:pPr>
        <w:keepNext/>
        <w:spacing w:after="120"/>
        <w:jc w:val="center"/>
        <w:rPr>
          <w:rFonts w:cs="Times New Roman"/>
          <w:b/>
          <w:sz w:val="28"/>
          <w:szCs w:val="28"/>
        </w:rPr>
      </w:pPr>
      <w:r w:rsidRPr="00DC428F">
        <w:rPr>
          <w:rFonts w:cs="Times New Roman"/>
          <w:b/>
          <w:sz w:val="28"/>
          <w:szCs w:val="28"/>
        </w:rPr>
        <w:t>Uzasadnienie</w:t>
      </w:r>
    </w:p>
    <w:p w14:paraId="3B27DEC7" w14:textId="68F50390" w:rsidR="00F5739A" w:rsidRDefault="003F27D2" w:rsidP="00F5739A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Powyższy wniosek uzasadniam tym, że: …………………………………………………………………………………………………</w:t>
      </w:r>
    </w:p>
    <w:p w14:paraId="1C1A33DC" w14:textId="77777777" w:rsidR="00353080" w:rsidRDefault="00353080" w:rsidP="00353080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4443997" w14:textId="77777777" w:rsidR="00353080" w:rsidRDefault="00353080" w:rsidP="00353080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623850" w14:textId="77777777" w:rsidR="00353080" w:rsidRDefault="00353080" w:rsidP="00353080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172277" w14:textId="77777777" w:rsidR="00353080" w:rsidRDefault="00353080" w:rsidP="00353080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3191FB0F" w14:textId="77777777" w:rsidR="00353080" w:rsidRDefault="00353080" w:rsidP="00353080">
      <w:pPr>
        <w:spacing w:before="120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A968933" w14:textId="1D344BD9" w:rsidR="00353080" w:rsidRDefault="00353080" w:rsidP="00F5739A">
      <w:pPr>
        <w:spacing w:before="120"/>
        <w:rPr>
          <w:rFonts w:cs="Times New Roman"/>
          <w:sz w:val="24"/>
          <w:szCs w:val="24"/>
        </w:rPr>
      </w:pPr>
    </w:p>
    <w:p w14:paraId="07BFE86C" w14:textId="1D888A7B" w:rsidR="003F27D2" w:rsidRPr="00DC428F" w:rsidRDefault="003F27D2" w:rsidP="003B3C5E">
      <w:pPr>
        <w:keepNext/>
        <w:ind w:left="4247" w:firstLine="709"/>
        <w:rPr>
          <w:rFonts w:cs="Times New Roman"/>
          <w:sz w:val="24"/>
          <w:szCs w:val="24"/>
        </w:rPr>
      </w:pPr>
      <w:r w:rsidRPr="00DC428F">
        <w:rPr>
          <w:rFonts w:cs="Times New Roman"/>
          <w:sz w:val="24"/>
          <w:szCs w:val="24"/>
        </w:rPr>
        <w:t>………………………………….</w:t>
      </w:r>
    </w:p>
    <w:p w14:paraId="68442EE7" w14:textId="24F1733A" w:rsidR="003F27D2" w:rsidRPr="003B3C5E" w:rsidRDefault="003F27D2" w:rsidP="003B3C5E">
      <w:pPr>
        <w:ind w:left="5812"/>
        <w:rPr>
          <w:rFonts w:cs="Times New Roman"/>
          <w:sz w:val="28"/>
          <w:szCs w:val="28"/>
          <w:vertAlign w:val="superscript"/>
        </w:rPr>
      </w:pPr>
      <w:r w:rsidRPr="003B3C5E">
        <w:rPr>
          <w:rFonts w:cs="Times New Roman"/>
          <w:sz w:val="28"/>
          <w:szCs w:val="28"/>
          <w:vertAlign w:val="superscript"/>
        </w:rPr>
        <w:t>(własnoręczny podpis)</w:t>
      </w:r>
    </w:p>
    <w:p w14:paraId="7147D222" w14:textId="77777777" w:rsidR="007854C7" w:rsidRDefault="007854C7">
      <w:pPr>
        <w:rPr>
          <w:rFonts w:cs="Times New Roman"/>
          <w:b/>
        </w:rPr>
      </w:pPr>
    </w:p>
    <w:p w14:paraId="4EB6B28E" w14:textId="77777777" w:rsidR="00353080" w:rsidRDefault="003F27D2" w:rsidP="003B3C5E">
      <w:pPr>
        <w:spacing w:before="120" w:after="120"/>
        <w:rPr>
          <w:rFonts w:cs="Times New Roman"/>
          <w:b/>
        </w:rPr>
      </w:pPr>
      <w:r w:rsidRPr="00DC428F">
        <w:rPr>
          <w:rFonts w:cs="Times New Roman"/>
          <w:b/>
        </w:rPr>
        <w:t>Załączniki:</w:t>
      </w:r>
    </w:p>
    <w:p w14:paraId="1AC8528D" w14:textId="5DDE4DF0" w:rsidR="003F27D2" w:rsidRDefault="003F27D2">
      <w:pPr>
        <w:rPr>
          <w:rFonts w:eastAsia="MS Mincho" w:cs="Times New Roman"/>
          <w:lang w:eastAsia="pl-PL"/>
        </w:rPr>
      </w:pPr>
      <w:r w:rsidRPr="00DC428F">
        <w:rPr>
          <w:rFonts w:cs="Times New Roman"/>
        </w:rPr>
        <w:t xml:space="preserve">1. </w:t>
      </w:r>
      <w:r w:rsidRPr="00DC428F">
        <w:rPr>
          <w:rFonts w:eastAsia="MS Mincho" w:cs="Times New Roman"/>
          <w:lang w:eastAsia="pl-PL"/>
        </w:rPr>
        <w:t>dowody wymienione w treści uzasadnienia.</w:t>
      </w:r>
    </w:p>
    <w:p w14:paraId="59C00293" w14:textId="77777777" w:rsidR="003F27D2" w:rsidRDefault="003F27D2">
      <w:pPr>
        <w:rPr>
          <w:rFonts w:cs="Times New Roman"/>
          <w:sz w:val="24"/>
          <w:szCs w:val="24"/>
        </w:rPr>
      </w:pPr>
    </w:p>
    <w:p w14:paraId="4D2A1470" w14:textId="77777777" w:rsidR="00840DBE" w:rsidRDefault="00840DBE" w:rsidP="00353080">
      <w:pPr>
        <w:sectPr w:rsidR="00840DBE" w:rsidSect="00353080">
          <w:pgSz w:w="11906" w:h="16838" w:code="9"/>
          <w:pgMar w:top="1417" w:right="1417" w:bottom="1417" w:left="1417" w:header="708" w:footer="708" w:gutter="0"/>
          <w:cols w:space="708"/>
          <w:docGrid w:linePitch="272" w:charSpace="-2049"/>
        </w:sectPr>
      </w:pPr>
    </w:p>
    <w:p w14:paraId="5187E068" w14:textId="77777777" w:rsidR="003F27D2" w:rsidRPr="001270A0" w:rsidRDefault="003F27D2">
      <w:pPr>
        <w:rPr>
          <w:sz w:val="6"/>
          <w:szCs w:val="6"/>
        </w:rPr>
      </w:pPr>
    </w:p>
    <w:sectPr w:rsidR="003F27D2" w:rsidRPr="001270A0" w:rsidSect="003B3C5E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27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A8BD" w14:textId="77777777" w:rsidR="00837FA9" w:rsidRDefault="00837FA9" w:rsidP="00A171AA">
      <w:r>
        <w:separator/>
      </w:r>
    </w:p>
  </w:endnote>
  <w:endnote w:type="continuationSeparator" w:id="0">
    <w:p w14:paraId="29D23635" w14:textId="77777777" w:rsidR="00837FA9" w:rsidRDefault="00837FA9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76E2A070" w:rsidR="006C349B" w:rsidRPr="007854C7" w:rsidRDefault="006C349B" w:rsidP="007854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6734" w14:textId="77777777" w:rsidR="00837FA9" w:rsidRDefault="00837FA9" w:rsidP="00A171AA">
      <w:r>
        <w:separator/>
      </w:r>
    </w:p>
  </w:footnote>
  <w:footnote w:type="continuationSeparator" w:id="0">
    <w:p w14:paraId="1C3C4678" w14:textId="77777777" w:rsidR="00837FA9" w:rsidRDefault="00837FA9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1860EB5E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29"/>
    <w:multiLevelType w:val="hybridMultilevel"/>
    <w:tmpl w:val="6CAA2E52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5A2E1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00F30951"/>
    <w:multiLevelType w:val="hybridMultilevel"/>
    <w:tmpl w:val="034CB61C"/>
    <w:lvl w:ilvl="0" w:tplc="EE5E3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F97D04"/>
    <w:multiLevelType w:val="hybridMultilevel"/>
    <w:tmpl w:val="9CB0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293233"/>
    <w:multiLevelType w:val="hybridMultilevel"/>
    <w:tmpl w:val="610EB410"/>
    <w:lvl w:ilvl="0" w:tplc="5A76FE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4723B1"/>
    <w:multiLevelType w:val="hybridMultilevel"/>
    <w:tmpl w:val="73AABADC"/>
    <w:lvl w:ilvl="0" w:tplc="FF02A3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1B93423"/>
    <w:multiLevelType w:val="hybridMultilevel"/>
    <w:tmpl w:val="28C221E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01C179BB"/>
    <w:multiLevelType w:val="hybridMultilevel"/>
    <w:tmpl w:val="813098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2425F52"/>
    <w:multiLevelType w:val="hybridMultilevel"/>
    <w:tmpl w:val="55062C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517C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02604DF2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30" w15:restartNumberingAfterBreak="0">
    <w:nsid w:val="03A208AA"/>
    <w:multiLevelType w:val="hybridMultilevel"/>
    <w:tmpl w:val="19CCF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EB0C0D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6832B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048D46AF"/>
    <w:multiLevelType w:val="hybridMultilevel"/>
    <w:tmpl w:val="B686B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4D17A9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050075C8"/>
    <w:multiLevelType w:val="hybridMultilevel"/>
    <w:tmpl w:val="A70E6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5094E96"/>
    <w:multiLevelType w:val="hybridMultilevel"/>
    <w:tmpl w:val="869C9F86"/>
    <w:lvl w:ilvl="0" w:tplc="E632A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B764A8"/>
    <w:multiLevelType w:val="hybridMultilevel"/>
    <w:tmpl w:val="7E5867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DC07D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060F147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064B1FB7"/>
    <w:multiLevelType w:val="hybridMultilevel"/>
    <w:tmpl w:val="B6FEA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6645976"/>
    <w:multiLevelType w:val="hybridMultilevel"/>
    <w:tmpl w:val="F6746F9A"/>
    <w:lvl w:ilvl="0" w:tplc="515C8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73774B1"/>
    <w:multiLevelType w:val="hybridMultilevel"/>
    <w:tmpl w:val="1CECD9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76C6727"/>
    <w:multiLevelType w:val="hybridMultilevel"/>
    <w:tmpl w:val="2E3658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7987793"/>
    <w:multiLevelType w:val="hybridMultilevel"/>
    <w:tmpl w:val="24F29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8135FCC"/>
    <w:multiLevelType w:val="hybridMultilevel"/>
    <w:tmpl w:val="66880074"/>
    <w:lvl w:ilvl="0" w:tplc="E4F4260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8FA02B4"/>
    <w:multiLevelType w:val="hybridMultilevel"/>
    <w:tmpl w:val="A9023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091465D5"/>
    <w:multiLevelType w:val="hybridMultilevel"/>
    <w:tmpl w:val="F0242AA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5" w15:restartNumberingAfterBreak="0">
    <w:nsid w:val="095E0145"/>
    <w:multiLevelType w:val="hybridMultilevel"/>
    <w:tmpl w:val="C8A2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09F234D0"/>
    <w:multiLevelType w:val="hybridMultilevel"/>
    <w:tmpl w:val="BE2AD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A0D469C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AB14C9F"/>
    <w:multiLevelType w:val="hybridMultilevel"/>
    <w:tmpl w:val="5C8A88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AB320C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0B31799B"/>
    <w:multiLevelType w:val="hybridMultilevel"/>
    <w:tmpl w:val="57502E66"/>
    <w:lvl w:ilvl="0" w:tplc="50C8A2F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0B461B02"/>
    <w:multiLevelType w:val="hybridMultilevel"/>
    <w:tmpl w:val="F168C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B67324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BBE391C"/>
    <w:multiLevelType w:val="hybridMultilevel"/>
    <w:tmpl w:val="AA56318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0C0A0087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CE727AF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D94240A"/>
    <w:multiLevelType w:val="hybridMultilevel"/>
    <w:tmpl w:val="BC825F56"/>
    <w:lvl w:ilvl="0" w:tplc="FE7ED80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DA7606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0DCC0430"/>
    <w:multiLevelType w:val="hybridMultilevel"/>
    <w:tmpl w:val="A9DCD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DF05C9A"/>
    <w:multiLevelType w:val="hybridMultilevel"/>
    <w:tmpl w:val="779ADDF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E602AFE"/>
    <w:multiLevelType w:val="hybridMultilevel"/>
    <w:tmpl w:val="4664EE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0EF16B90"/>
    <w:multiLevelType w:val="hybridMultilevel"/>
    <w:tmpl w:val="733A0E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FAE323A"/>
    <w:multiLevelType w:val="hybridMultilevel"/>
    <w:tmpl w:val="982C6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10AB1F17"/>
    <w:multiLevelType w:val="hybridMultilevel"/>
    <w:tmpl w:val="5D5C14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1063855"/>
    <w:multiLevelType w:val="hybridMultilevel"/>
    <w:tmpl w:val="A41A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1E23B94"/>
    <w:multiLevelType w:val="hybridMultilevel"/>
    <w:tmpl w:val="4B8EE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27970E0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2E511C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2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3" w15:restartNumberingAfterBreak="0">
    <w:nsid w:val="137A6ED3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44012FD"/>
    <w:multiLevelType w:val="hybridMultilevel"/>
    <w:tmpl w:val="6E2615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8" w15:restartNumberingAfterBreak="0">
    <w:nsid w:val="14C2121E"/>
    <w:multiLevelType w:val="hybridMultilevel"/>
    <w:tmpl w:val="7BCA6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14DB58A0"/>
    <w:multiLevelType w:val="hybridMultilevel"/>
    <w:tmpl w:val="5588DD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53418A5"/>
    <w:multiLevelType w:val="hybridMultilevel"/>
    <w:tmpl w:val="727A3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54D4FB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3" w15:restartNumberingAfterBreak="0">
    <w:nsid w:val="154F3567"/>
    <w:multiLevelType w:val="hybridMultilevel"/>
    <w:tmpl w:val="03A6493E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4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5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69D3C56"/>
    <w:multiLevelType w:val="hybridMultilevel"/>
    <w:tmpl w:val="8F843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3" w15:restartNumberingAfterBreak="0">
    <w:nsid w:val="182043E9"/>
    <w:multiLevelType w:val="hybridMultilevel"/>
    <w:tmpl w:val="89748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AA902FD"/>
    <w:multiLevelType w:val="hybridMultilevel"/>
    <w:tmpl w:val="861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B6F2F0C"/>
    <w:multiLevelType w:val="hybridMultilevel"/>
    <w:tmpl w:val="8CAE9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1B972863"/>
    <w:multiLevelType w:val="hybridMultilevel"/>
    <w:tmpl w:val="4168AB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BB93FE5"/>
    <w:multiLevelType w:val="hybridMultilevel"/>
    <w:tmpl w:val="5C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1BF254F8"/>
    <w:multiLevelType w:val="hybridMultilevel"/>
    <w:tmpl w:val="1D6C1C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1C2B5337"/>
    <w:multiLevelType w:val="hybridMultilevel"/>
    <w:tmpl w:val="5AC48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1C93755B"/>
    <w:multiLevelType w:val="hybridMultilevel"/>
    <w:tmpl w:val="E88A85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0" w15:restartNumberingAfterBreak="0">
    <w:nsid w:val="1D102C3D"/>
    <w:multiLevelType w:val="hybridMultilevel"/>
    <w:tmpl w:val="4434E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1D521589"/>
    <w:multiLevelType w:val="hybridMultilevel"/>
    <w:tmpl w:val="B0740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1D5F69CE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1D824D7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5" w15:restartNumberingAfterBreak="0">
    <w:nsid w:val="1DB1407A"/>
    <w:multiLevelType w:val="hybridMultilevel"/>
    <w:tmpl w:val="EE62D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DBA24CF"/>
    <w:multiLevelType w:val="hybridMultilevel"/>
    <w:tmpl w:val="D2B4C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1EAE2DFA"/>
    <w:multiLevelType w:val="hybridMultilevel"/>
    <w:tmpl w:val="33FA81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ED10053"/>
    <w:multiLevelType w:val="hybridMultilevel"/>
    <w:tmpl w:val="443E5B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F385944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1F3E4DAF"/>
    <w:multiLevelType w:val="hybridMultilevel"/>
    <w:tmpl w:val="ECCA9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F4B2FCB"/>
    <w:multiLevelType w:val="hybridMultilevel"/>
    <w:tmpl w:val="963C1BA0"/>
    <w:lvl w:ilvl="0" w:tplc="3AEA9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1F57721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5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F8C6BB3"/>
    <w:multiLevelType w:val="hybridMultilevel"/>
    <w:tmpl w:val="A918AAE2"/>
    <w:lvl w:ilvl="0" w:tplc="2826C4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FA234F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9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0" w15:restartNumberingAfterBreak="0">
    <w:nsid w:val="20547A72"/>
    <w:multiLevelType w:val="hybridMultilevel"/>
    <w:tmpl w:val="6ECE6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2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0E763F4"/>
    <w:multiLevelType w:val="hybridMultilevel"/>
    <w:tmpl w:val="C338E7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56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7" w15:restartNumberingAfterBreak="0">
    <w:nsid w:val="22555E2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8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9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23FB133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1" w15:restartNumberingAfterBreak="0">
    <w:nsid w:val="247134E7"/>
    <w:multiLevelType w:val="hybridMultilevel"/>
    <w:tmpl w:val="D2FA647C"/>
    <w:lvl w:ilvl="0" w:tplc="0B809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24784F4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3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4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254874F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6" w15:restartNumberingAfterBreak="0">
    <w:nsid w:val="256A131B"/>
    <w:multiLevelType w:val="hybridMultilevel"/>
    <w:tmpl w:val="397216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266D62A8"/>
    <w:multiLevelType w:val="hybridMultilevel"/>
    <w:tmpl w:val="81A88194"/>
    <w:lvl w:ilvl="0" w:tplc="90E8AC2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6961208"/>
    <w:multiLevelType w:val="hybridMultilevel"/>
    <w:tmpl w:val="AA785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7081CAB"/>
    <w:multiLevelType w:val="hybridMultilevel"/>
    <w:tmpl w:val="2BA82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27325191"/>
    <w:multiLevelType w:val="hybridMultilevel"/>
    <w:tmpl w:val="BA74A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77A21EB"/>
    <w:multiLevelType w:val="hybridMultilevel"/>
    <w:tmpl w:val="F2C03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2795371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4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7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 w15:restartNumberingAfterBreak="0">
    <w:nsid w:val="288A6B9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9" w15:restartNumberingAfterBreak="0">
    <w:nsid w:val="28F276EF"/>
    <w:multiLevelType w:val="hybridMultilevel"/>
    <w:tmpl w:val="F61082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29112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1" w15:restartNumberingAfterBreak="0">
    <w:nsid w:val="29490EF0"/>
    <w:multiLevelType w:val="singleLevel"/>
    <w:tmpl w:val="09E02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82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2A4C5B00"/>
    <w:multiLevelType w:val="hybridMultilevel"/>
    <w:tmpl w:val="735AE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B0A6850"/>
    <w:multiLevelType w:val="hybridMultilevel"/>
    <w:tmpl w:val="1FA0B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2B715755"/>
    <w:multiLevelType w:val="multilevel"/>
    <w:tmpl w:val="8ED615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 w15:restartNumberingAfterBreak="0">
    <w:nsid w:val="2B825B3D"/>
    <w:multiLevelType w:val="hybridMultilevel"/>
    <w:tmpl w:val="024A09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2B93718D"/>
    <w:multiLevelType w:val="hybridMultilevel"/>
    <w:tmpl w:val="1C8ECC6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2BF74C45"/>
    <w:multiLevelType w:val="hybridMultilevel"/>
    <w:tmpl w:val="D6A8A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2C295DEB"/>
    <w:multiLevelType w:val="hybridMultilevel"/>
    <w:tmpl w:val="0576C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8" w15:restartNumberingAfterBreak="0">
    <w:nsid w:val="2C403CB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9" w15:restartNumberingAfterBreak="0">
    <w:nsid w:val="2C834A92"/>
    <w:multiLevelType w:val="hybridMultilevel"/>
    <w:tmpl w:val="EA6854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2C865CE7"/>
    <w:multiLevelType w:val="hybridMultilevel"/>
    <w:tmpl w:val="4614D51C"/>
    <w:lvl w:ilvl="0" w:tplc="159086FE">
      <w:start w:val="1"/>
      <w:numFmt w:val="decimal"/>
      <w:lvlText w:val="%1."/>
      <w:lvlJc w:val="left"/>
      <w:pPr>
        <w:ind w:left="7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01" w15:restartNumberingAfterBreak="0">
    <w:nsid w:val="2C8D5DD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2" w15:restartNumberingAfterBreak="0">
    <w:nsid w:val="2C9C27F0"/>
    <w:multiLevelType w:val="hybridMultilevel"/>
    <w:tmpl w:val="93745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2CC40CA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2D1A6720"/>
    <w:multiLevelType w:val="hybridMultilevel"/>
    <w:tmpl w:val="C8B8C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2D5134F1"/>
    <w:multiLevelType w:val="hybridMultilevel"/>
    <w:tmpl w:val="7CE86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2E785C9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8" w15:restartNumberingAfterBreak="0">
    <w:nsid w:val="2E9E2034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9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300855B3"/>
    <w:multiLevelType w:val="hybridMultilevel"/>
    <w:tmpl w:val="D3BED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0295E74"/>
    <w:multiLevelType w:val="hybridMultilevel"/>
    <w:tmpl w:val="A768E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0EC04B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8" w15:restartNumberingAfterBreak="0">
    <w:nsid w:val="30F3108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9" w15:restartNumberingAfterBreak="0">
    <w:nsid w:val="315F41BE"/>
    <w:multiLevelType w:val="hybridMultilevel"/>
    <w:tmpl w:val="ECD0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2" w15:restartNumberingAfterBreak="0">
    <w:nsid w:val="31B05AA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3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321760B6"/>
    <w:multiLevelType w:val="hybridMultilevel"/>
    <w:tmpl w:val="CA5E2E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35A37E29"/>
    <w:multiLevelType w:val="hybridMultilevel"/>
    <w:tmpl w:val="9490EB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35C04005"/>
    <w:multiLevelType w:val="hybridMultilevel"/>
    <w:tmpl w:val="8250C0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36C32417"/>
    <w:multiLevelType w:val="hybridMultilevel"/>
    <w:tmpl w:val="BC3017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36EB10AB"/>
    <w:multiLevelType w:val="hybridMultilevel"/>
    <w:tmpl w:val="DA407918"/>
    <w:lvl w:ilvl="0" w:tplc="F25A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3744726C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40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37DD5B26"/>
    <w:multiLevelType w:val="hybridMultilevel"/>
    <w:tmpl w:val="BA18D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37F862B9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38461A98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38C759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8" w15:restartNumberingAfterBreak="0">
    <w:nsid w:val="38D57B77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39181E58"/>
    <w:multiLevelType w:val="hybridMultilevel"/>
    <w:tmpl w:val="EBB643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392E4A9F"/>
    <w:multiLevelType w:val="hybridMultilevel"/>
    <w:tmpl w:val="052CE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39C04D70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2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4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3A3B289D"/>
    <w:multiLevelType w:val="hybridMultilevel"/>
    <w:tmpl w:val="97004156"/>
    <w:lvl w:ilvl="0" w:tplc="68BA3D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7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9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4" w15:restartNumberingAfterBreak="0">
    <w:nsid w:val="3CED18E8"/>
    <w:multiLevelType w:val="hybridMultilevel"/>
    <w:tmpl w:val="5178E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3E266835"/>
    <w:multiLevelType w:val="hybridMultilevel"/>
    <w:tmpl w:val="14567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3EA86A8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7" w15:restartNumberingAfterBreak="0">
    <w:nsid w:val="3F1C612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8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9" w15:restartNumberingAfterBreak="0">
    <w:nsid w:val="3FD6254C"/>
    <w:multiLevelType w:val="hybridMultilevel"/>
    <w:tmpl w:val="B28665C6"/>
    <w:lvl w:ilvl="0" w:tplc="C78CC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4038609F"/>
    <w:multiLevelType w:val="hybridMultilevel"/>
    <w:tmpl w:val="6F48BE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40497D12"/>
    <w:multiLevelType w:val="hybridMultilevel"/>
    <w:tmpl w:val="97225FC8"/>
    <w:lvl w:ilvl="0" w:tplc="DCF404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409A1717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7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8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79" w15:restartNumberingAfterBreak="0">
    <w:nsid w:val="41F813F7"/>
    <w:multiLevelType w:val="hybridMultilevel"/>
    <w:tmpl w:val="37422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82" w15:restartNumberingAfterBreak="0">
    <w:nsid w:val="427D0A8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3" w15:restartNumberingAfterBreak="0">
    <w:nsid w:val="431A6F42"/>
    <w:multiLevelType w:val="hybridMultilevel"/>
    <w:tmpl w:val="28687C9E"/>
    <w:lvl w:ilvl="0" w:tplc="0415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4" w15:restartNumberingAfterBreak="0">
    <w:nsid w:val="434027F9"/>
    <w:multiLevelType w:val="hybridMultilevel"/>
    <w:tmpl w:val="319C98D2"/>
    <w:lvl w:ilvl="0" w:tplc="2466AC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6" w15:restartNumberingAfterBreak="0">
    <w:nsid w:val="43BF319D"/>
    <w:multiLevelType w:val="hybridMultilevel"/>
    <w:tmpl w:val="39A01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4440012D"/>
    <w:multiLevelType w:val="hybridMultilevel"/>
    <w:tmpl w:val="AE8010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446C18E1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44AB1ABE"/>
    <w:multiLevelType w:val="hybridMultilevel"/>
    <w:tmpl w:val="621AD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44B7640E"/>
    <w:multiLevelType w:val="hybridMultilevel"/>
    <w:tmpl w:val="7F208F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45562CBC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46241277"/>
    <w:multiLevelType w:val="hybridMultilevel"/>
    <w:tmpl w:val="0AD84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465A2F0C"/>
    <w:multiLevelType w:val="hybridMultilevel"/>
    <w:tmpl w:val="1BB2C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7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47420258"/>
    <w:multiLevelType w:val="hybridMultilevel"/>
    <w:tmpl w:val="4970D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474F54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0" w15:restartNumberingAfterBreak="0">
    <w:nsid w:val="476D6C79"/>
    <w:multiLevelType w:val="hybridMultilevel"/>
    <w:tmpl w:val="5AD03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1" w15:restartNumberingAfterBreak="0">
    <w:nsid w:val="47B65ED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2" w15:restartNumberingAfterBreak="0">
    <w:nsid w:val="47E02CA0"/>
    <w:multiLevelType w:val="hybridMultilevel"/>
    <w:tmpl w:val="74427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4" w15:restartNumberingAfterBreak="0">
    <w:nsid w:val="485A6994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5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06" w15:restartNumberingAfterBreak="0">
    <w:nsid w:val="4898213D"/>
    <w:multiLevelType w:val="hybridMultilevel"/>
    <w:tmpl w:val="AAB09B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48E3752B"/>
    <w:multiLevelType w:val="hybridMultilevel"/>
    <w:tmpl w:val="0E52D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492F5719"/>
    <w:multiLevelType w:val="hybridMultilevel"/>
    <w:tmpl w:val="5D064554"/>
    <w:lvl w:ilvl="0" w:tplc="4B64BFFA">
      <w:start w:val="28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0" w15:restartNumberingAfterBreak="0">
    <w:nsid w:val="4979584B"/>
    <w:multiLevelType w:val="hybridMultilevel"/>
    <w:tmpl w:val="C3728B52"/>
    <w:lvl w:ilvl="0" w:tplc="FD9C084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1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4A5D1E15"/>
    <w:multiLevelType w:val="hybridMultilevel"/>
    <w:tmpl w:val="9C6C7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4" w15:restartNumberingAfterBreak="0">
    <w:nsid w:val="4A7F2E3E"/>
    <w:multiLevelType w:val="hybridMultilevel"/>
    <w:tmpl w:val="8596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4AB534E0"/>
    <w:multiLevelType w:val="hybridMultilevel"/>
    <w:tmpl w:val="2D30E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6" w15:restartNumberingAfterBreak="0">
    <w:nsid w:val="4B1C2A8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7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8" w15:restartNumberingAfterBreak="0">
    <w:nsid w:val="4C337FD3"/>
    <w:multiLevelType w:val="hybridMultilevel"/>
    <w:tmpl w:val="8C04E0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3" w15:restartNumberingAfterBreak="0">
    <w:nsid w:val="4D2A7C54"/>
    <w:multiLevelType w:val="hybridMultilevel"/>
    <w:tmpl w:val="60E6B8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4D36475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5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6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4E3352EB"/>
    <w:multiLevelType w:val="hybridMultilevel"/>
    <w:tmpl w:val="7CC64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29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4EDA4232"/>
    <w:multiLevelType w:val="hybridMultilevel"/>
    <w:tmpl w:val="6B482D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332" w15:restartNumberingAfterBreak="0">
    <w:nsid w:val="4F0C5718"/>
    <w:multiLevelType w:val="hybridMultilevel"/>
    <w:tmpl w:val="F2CE5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50702984"/>
    <w:multiLevelType w:val="hybridMultilevel"/>
    <w:tmpl w:val="37B0E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513A6228"/>
    <w:multiLevelType w:val="hybridMultilevel"/>
    <w:tmpl w:val="C77425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51822495"/>
    <w:multiLevelType w:val="hybridMultilevel"/>
    <w:tmpl w:val="DC983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51881A03"/>
    <w:multiLevelType w:val="multilevel"/>
    <w:tmpl w:val="1296709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0" w15:restartNumberingAfterBreak="0">
    <w:nsid w:val="51CA75CC"/>
    <w:multiLevelType w:val="hybridMultilevel"/>
    <w:tmpl w:val="B17431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5495224C"/>
    <w:multiLevelType w:val="hybridMultilevel"/>
    <w:tmpl w:val="C9D6D1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54FE5FE7"/>
    <w:multiLevelType w:val="hybridMultilevel"/>
    <w:tmpl w:val="42ECD9E0"/>
    <w:lvl w:ilvl="0" w:tplc="E03ACB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529441C"/>
    <w:multiLevelType w:val="hybridMultilevel"/>
    <w:tmpl w:val="46660FD4"/>
    <w:lvl w:ilvl="0" w:tplc="B2FE3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3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559A3FC0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5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6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9" w15:restartNumberingAfterBreak="0">
    <w:nsid w:val="57621DAB"/>
    <w:multiLevelType w:val="hybridMultilevel"/>
    <w:tmpl w:val="82E0513C"/>
    <w:lvl w:ilvl="0" w:tplc="92B00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0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1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62" w15:restartNumberingAfterBreak="0">
    <w:nsid w:val="581F6138"/>
    <w:multiLevelType w:val="hybridMultilevel"/>
    <w:tmpl w:val="49280B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58D70B4B"/>
    <w:multiLevelType w:val="hybridMultilevel"/>
    <w:tmpl w:val="3F4EDF12"/>
    <w:lvl w:ilvl="0" w:tplc="5B1826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597C3E33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67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5A36184C"/>
    <w:multiLevelType w:val="hybridMultilevel"/>
    <w:tmpl w:val="C0169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72" w15:restartNumberingAfterBreak="0">
    <w:nsid w:val="5A466F47"/>
    <w:multiLevelType w:val="hybridMultilevel"/>
    <w:tmpl w:val="94C82A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5B2B3EE7"/>
    <w:multiLevelType w:val="hybridMultilevel"/>
    <w:tmpl w:val="DE5C1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7" w15:restartNumberingAfterBreak="0">
    <w:nsid w:val="5B905A1F"/>
    <w:multiLevelType w:val="hybridMultilevel"/>
    <w:tmpl w:val="6B46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5BD3024D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 w15:restartNumberingAfterBreak="0">
    <w:nsid w:val="5C376114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381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5" w15:restartNumberingAfterBreak="0">
    <w:nsid w:val="5DD1659E"/>
    <w:multiLevelType w:val="hybridMultilevel"/>
    <w:tmpl w:val="ED7C39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6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5E564F45"/>
    <w:multiLevelType w:val="hybridMultilevel"/>
    <w:tmpl w:val="4F8C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8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5E83068C"/>
    <w:multiLevelType w:val="hybridMultilevel"/>
    <w:tmpl w:val="9A9253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92" w15:restartNumberingAfterBreak="0">
    <w:nsid w:val="5F494066"/>
    <w:multiLevelType w:val="hybridMultilevel"/>
    <w:tmpl w:val="760883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60031958"/>
    <w:multiLevelType w:val="hybridMultilevel"/>
    <w:tmpl w:val="3774BA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60141835"/>
    <w:multiLevelType w:val="hybridMultilevel"/>
    <w:tmpl w:val="B5484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608D455B"/>
    <w:multiLevelType w:val="hybridMultilevel"/>
    <w:tmpl w:val="F59CE2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6096206B"/>
    <w:multiLevelType w:val="hybridMultilevel"/>
    <w:tmpl w:val="DB04EBE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0" w15:restartNumberingAfterBreak="0">
    <w:nsid w:val="60D2117A"/>
    <w:multiLevelType w:val="hybridMultilevel"/>
    <w:tmpl w:val="5CF208E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1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2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 w15:restartNumberingAfterBreak="0">
    <w:nsid w:val="61624745"/>
    <w:multiLevelType w:val="hybridMultilevel"/>
    <w:tmpl w:val="85E2C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4" w15:restartNumberingAfterBreak="0">
    <w:nsid w:val="61E5513C"/>
    <w:multiLevelType w:val="hybridMultilevel"/>
    <w:tmpl w:val="74DCA8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628436F4"/>
    <w:multiLevelType w:val="hybridMultilevel"/>
    <w:tmpl w:val="C16CD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62965F29"/>
    <w:multiLevelType w:val="multilevel"/>
    <w:tmpl w:val="06EA84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62EA6BA2"/>
    <w:multiLevelType w:val="hybridMultilevel"/>
    <w:tmpl w:val="CF2EAF7C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08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63311342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 w15:restartNumberingAfterBreak="0">
    <w:nsid w:val="6355719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1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2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3" w15:restartNumberingAfterBreak="0">
    <w:nsid w:val="63CC47C1"/>
    <w:multiLevelType w:val="multilevel"/>
    <w:tmpl w:val="0BAE5CE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4" w15:restartNumberingAfterBreak="0">
    <w:nsid w:val="63EA5994"/>
    <w:multiLevelType w:val="singleLevel"/>
    <w:tmpl w:val="57166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415" w15:restartNumberingAfterBreak="0">
    <w:nsid w:val="6414212A"/>
    <w:multiLevelType w:val="hybridMultilevel"/>
    <w:tmpl w:val="FD8EE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7" w15:restartNumberingAfterBreak="0">
    <w:nsid w:val="64A8523E"/>
    <w:multiLevelType w:val="hybridMultilevel"/>
    <w:tmpl w:val="9A043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8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0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66580BD3"/>
    <w:multiLevelType w:val="hybridMultilevel"/>
    <w:tmpl w:val="09429180"/>
    <w:lvl w:ilvl="0" w:tplc="78109C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6" w15:restartNumberingAfterBreak="0">
    <w:nsid w:val="66AD4AAD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27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8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6738226C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1" w15:restartNumberingAfterBreak="0">
    <w:nsid w:val="680963CB"/>
    <w:multiLevelType w:val="hybridMultilevel"/>
    <w:tmpl w:val="7430A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2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33" w15:restartNumberingAfterBreak="0">
    <w:nsid w:val="685F4B18"/>
    <w:multiLevelType w:val="hybridMultilevel"/>
    <w:tmpl w:val="61EE8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 w15:restartNumberingAfterBreak="0">
    <w:nsid w:val="68711231"/>
    <w:multiLevelType w:val="hybridMultilevel"/>
    <w:tmpl w:val="45EE5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 w15:restartNumberingAfterBreak="0">
    <w:nsid w:val="68C51DD2"/>
    <w:multiLevelType w:val="hybridMultilevel"/>
    <w:tmpl w:val="78FCF9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8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9" w15:restartNumberingAfterBreak="0">
    <w:nsid w:val="68F72000"/>
    <w:multiLevelType w:val="singleLevel"/>
    <w:tmpl w:val="89305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0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1" w15:restartNumberingAfterBreak="0">
    <w:nsid w:val="69DB410B"/>
    <w:multiLevelType w:val="hybridMultilevel"/>
    <w:tmpl w:val="2D649C12"/>
    <w:lvl w:ilvl="0" w:tplc="D7E4B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3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444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5" w15:restartNumberingAfterBreak="0">
    <w:nsid w:val="6B3822C8"/>
    <w:multiLevelType w:val="hybridMultilevel"/>
    <w:tmpl w:val="17D47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6" w15:restartNumberingAfterBreak="0">
    <w:nsid w:val="6B3F300A"/>
    <w:multiLevelType w:val="hybridMultilevel"/>
    <w:tmpl w:val="423EB3E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0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6C6F23BB"/>
    <w:multiLevelType w:val="hybridMultilevel"/>
    <w:tmpl w:val="D72087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3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4" w15:restartNumberingAfterBreak="0">
    <w:nsid w:val="6CF00133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7" w15:restartNumberingAfterBreak="0">
    <w:nsid w:val="6D385123"/>
    <w:multiLevelType w:val="hybridMultilevel"/>
    <w:tmpl w:val="C9928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9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0" w15:restartNumberingAfterBreak="0">
    <w:nsid w:val="6D9A6C3E"/>
    <w:multiLevelType w:val="singleLevel"/>
    <w:tmpl w:val="16FAB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61" w15:restartNumberingAfterBreak="0">
    <w:nsid w:val="6DAA6A59"/>
    <w:multiLevelType w:val="hybridMultilevel"/>
    <w:tmpl w:val="3724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DCD21C4"/>
    <w:multiLevelType w:val="hybridMultilevel"/>
    <w:tmpl w:val="1FA41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3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4" w15:restartNumberingAfterBreak="0">
    <w:nsid w:val="6DE06B20"/>
    <w:multiLevelType w:val="hybridMultilevel"/>
    <w:tmpl w:val="8B8E5E70"/>
    <w:lvl w:ilvl="0" w:tplc="7626F62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DF35B4A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 w15:restartNumberingAfterBreak="0">
    <w:nsid w:val="6E44700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E730729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68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9" w15:restartNumberingAfterBreak="0">
    <w:nsid w:val="6EEA5D36"/>
    <w:multiLevelType w:val="hybridMultilevel"/>
    <w:tmpl w:val="6F7C8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0" w15:restartNumberingAfterBreak="0">
    <w:nsid w:val="6F055AA7"/>
    <w:multiLevelType w:val="hybridMultilevel"/>
    <w:tmpl w:val="021C38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F1E172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2" w15:restartNumberingAfterBreak="0">
    <w:nsid w:val="6F3628F0"/>
    <w:multiLevelType w:val="hybridMultilevel"/>
    <w:tmpl w:val="8A64A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3" w15:restartNumberingAfterBreak="0">
    <w:nsid w:val="6F4C183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4" w15:restartNumberingAfterBreak="0">
    <w:nsid w:val="6F8928D8"/>
    <w:multiLevelType w:val="hybridMultilevel"/>
    <w:tmpl w:val="45EE3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5" w15:restartNumberingAfterBreak="0">
    <w:nsid w:val="6FB717E1"/>
    <w:multiLevelType w:val="hybridMultilevel"/>
    <w:tmpl w:val="F4F026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6" w15:restartNumberingAfterBreak="0">
    <w:nsid w:val="6FD64359"/>
    <w:multiLevelType w:val="hybridMultilevel"/>
    <w:tmpl w:val="D44AB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7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8" w15:restartNumberingAfterBreak="0">
    <w:nsid w:val="70F70F11"/>
    <w:multiLevelType w:val="singleLevel"/>
    <w:tmpl w:val="ECF2A6EE"/>
    <w:lvl w:ilvl="0">
      <w:start w:val="1"/>
      <w:numFmt w:val="bullet"/>
      <w:lvlText w:val=""/>
      <w:lvlJc w:val="left"/>
      <w:pPr>
        <w:ind w:left="648" w:hanging="360"/>
      </w:pPr>
      <w:rPr>
        <w:rFonts w:ascii="Symbol" w:hAnsi="Symbol" w:hint="default"/>
      </w:rPr>
    </w:lvl>
  </w:abstractNum>
  <w:abstractNum w:abstractNumId="479" w15:restartNumberingAfterBreak="0">
    <w:nsid w:val="71533ECF"/>
    <w:multiLevelType w:val="hybridMultilevel"/>
    <w:tmpl w:val="B25284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0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2" w15:restartNumberingAfterBreak="0">
    <w:nsid w:val="73345D8F"/>
    <w:multiLevelType w:val="multilevel"/>
    <w:tmpl w:val="71C4FD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73A261AB"/>
    <w:multiLevelType w:val="singleLevel"/>
    <w:tmpl w:val="F6A48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85" w15:restartNumberingAfterBreak="0">
    <w:nsid w:val="740071D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" w15:restartNumberingAfterBreak="0">
    <w:nsid w:val="742D2F9D"/>
    <w:multiLevelType w:val="hybridMultilevel"/>
    <w:tmpl w:val="056E8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7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8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9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1" w15:restartNumberingAfterBreak="0">
    <w:nsid w:val="75EE7991"/>
    <w:multiLevelType w:val="hybridMultilevel"/>
    <w:tmpl w:val="DF3E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2" w15:restartNumberingAfterBreak="0">
    <w:nsid w:val="75F92211"/>
    <w:multiLevelType w:val="hybridMultilevel"/>
    <w:tmpl w:val="44C4A92A"/>
    <w:lvl w:ilvl="0" w:tplc="040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93" w15:restartNumberingAfterBreak="0">
    <w:nsid w:val="76061BAF"/>
    <w:multiLevelType w:val="hybridMultilevel"/>
    <w:tmpl w:val="9A927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4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" w15:restartNumberingAfterBreak="0">
    <w:nsid w:val="7673754B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97" w15:restartNumberingAfterBreak="0">
    <w:nsid w:val="767667A0"/>
    <w:multiLevelType w:val="multilevel"/>
    <w:tmpl w:val="5A46C2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98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9" w15:restartNumberingAfterBreak="0">
    <w:nsid w:val="76E86CB2"/>
    <w:multiLevelType w:val="hybridMultilevel"/>
    <w:tmpl w:val="4F9C9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76F84E83"/>
    <w:multiLevelType w:val="hybridMultilevel"/>
    <w:tmpl w:val="76B2FC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776A6EE0"/>
    <w:multiLevelType w:val="hybridMultilevel"/>
    <w:tmpl w:val="B038C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77D85FA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5" w15:restartNumberingAfterBreak="0">
    <w:nsid w:val="77D910E6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6" w15:restartNumberingAfterBreak="0">
    <w:nsid w:val="781C13F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7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8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9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10" w15:restartNumberingAfterBreak="0">
    <w:nsid w:val="7A696AFC"/>
    <w:multiLevelType w:val="hybridMultilevel"/>
    <w:tmpl w:val="339AF3B0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11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2" w15:restartNumberingAfterBreak="0">
    <w:nsid w:val="7B037E7C"/>
    <w:multiLevelType w:val="hybridMultilevel"/>
    <w:tmpl w:val="6AB07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3" w15:restartNumberingAfterBreak="0">
    <w:nsid w:val="7B3F6F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14" w15:restartNumberingAfterBreak="0">
    <w:nsid w:val="7B584511"/>
    <w:multiLevelType w:val="hybridMultilevel"/>
    <w:tmpl w:val="F0766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5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6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7" w15:restartNumberingAfterBreak="0">
    <w:nsid w:val="7C8D6ECE"/>
    <w:multiLevelType w:val="hybridMultilevel"/>
    <w:tmpl w:val="674EA2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8" w15:restartNumberingAfterBreak="0">
    <w:nsid w:val="7CDD09C6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9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0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1" w15:restartNumberingAfterBreak="0">
    <w:nsid w:val="7D502C18"/>
    <w:multiLevelType w:val="hybridMultilevel"/>
    <w:tmpl w:val="8EFCD62C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22" w15:restartNumberingAfterBreak="0">
    <w:nsid w:val="7E07334F"/>
    <w:multiLevelType w:val="hybridMultilevel"/>
    <w:tmpl w:val="9D1600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3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24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5" w15:restartNumberingAfterBreak="0">
    <w:nsid w:val="7E7E7AB5"/>
    <w:multiLevelType w:val="hybridMultilevel"/>
    <w:tmpl w:val="8FEE1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6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7" w15:restartNumberingAfterBreak="0">
    <w:nsid w:val="7F4C6780"/>
    <w:multiLevelType w:val="hybridMultilevel"/>
    <w:tmpl w:val="D58A99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8" w15:restartNumberingAfterBreak="0">
    <w:nsid w:val="7F693A61"/>
    <w:multiLevelType w:val="hybridMultilevel"/>
    <w:tmpl w:val="34EA4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9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7"/>
  </w:num>
  <w:num w:numId="2">
    <w:abstractNumId w:val="109"/>
  </w:num>
  <w:num w:numId="3">
    <w:abstractNumId w:val="411"/>
  </w:num>
  <w:num w:numId="4">
    <w:abstractNumId w:val="308"/>
  </w:num>
  <w:num w:numId="5">
    <w:abstractNumId w:val="182"/>
  </w:num>
  <w:num w:numId="6">
    <w:abstractNumId w:val="168"/>
  </w:num>
  <w:num w:numId="7">
    <w:abstractNumId w:val="221"/>
  </w:num>
  <w:num w:numId="8">
    <w:abstractNumId w:val="361"/>
  </w:num>
  <w:num w:numId="9">
    <w:abstractNumId w:val="104"/>
  </w:num>
  <w:num w:numId="10">
    <w:abstractNumId w:val="331"/>
  </w:num>
  <w:num w:numId="11">
    <w:abstractNumId w:val="177"/>
  </w:num>
  <w:num w:numId="12">
    <w:abstractNumId w:val="373"/>
  </w:num>
  <w:num w:numId="13">
    <w:abstractNumId w:val="529"/>
  </w:num>
  <w:num w:numId="14">
    <w:abstractNumId w:val="115"/>
  </w:num>
  <w:num w:numId="15">
    <w:abstractNumId w:val="320"/>
  </w:num>
  <w:num w:numId="16">
    <w:abstractNumId w:val="241"/>
  </w:num>
  <w:num w:numId="17">
    <w:abstractNumId w:val="210"/>
  </w:num>
  <w:num w:numId="18">
    <w:abstractNumId w:val="16"/>
  </w:num>
  <w:num w:numId="19">
    <w:abstractNumId w:val="53"/>
  </w:num>
  <w:num w:numId="20">
    <w:abstractNumId w:val="336"/>
  </w:num>
  <w:num w:numId="21">
    <w:abstractNumId w:val="329"/>
  </w:num>
  <w:num w:numId="22">
    <w:abstractNumId w:val="381"/>
  </w:num>
  <w:num w:numId="23">
    <w:abstractNumId w:val="503"/>
  </w:num>
  <w:num w:numId="24">
    <w:abstractNumId w:val="280"/>
  </w:num>
  <w:num w:numId="25">
    <w:abstractNumId w:val="378"/>
  </w:num>
  <w:num w:numId="26">
    <w:abstractNumId w:val="319"/>
  </w:num>
  <w:num w:numId="27">
    <w:abstractNumId w:val="287"/>
  </w:num>
  <w:num w:numId="28">
    <w:abstractNumId w:val="524"/>
  </w:num>
  <w:num w:numId="29">
    <w:abstractNumId w:val="261"/>
  </w:num>
  <w:num w:numId="30">
    <w:abstractNumId w:val="396"/>
  </w:num>
  <w:num w:numId="31">
    <w:abstractNumId w:val="270"/>
  </w:num>
  <w:num w:numId="32">
    <w:abstractNumId w:val="223"/>
  </w:num>
  <w:num w:numId="33">
    <w:abstractNumId w:val="502"/>
  </w:num>
  <w:num w:numId="34">
    <w:abstractNumId w:val="225"/>
  </w:num>
  <w:num w:numId="35">
    <w:abstractNumId w:val="458"/>
  </w:num>
  <w:num w:numId="36">
    <w:abstractNumId w:val="424"/>
  </w:num>
  <w:num w:numId="37">
    <w:abstractNumId w:val="477"/>
  </w:num>
  <w:num w:numId="38">
    <w:abstractNumId w:val="185"/>
  </w:num>
  <w:num w:numId="39">
    <w:abstractNumId w:val="146"/>
  </w:num>
  <w:num w:numId="40">
    <w:abstractNumId w:val="110"/>
  </w:num>
  <w:num w:numId="41">
    <w:abstractNumId w:val="348"/>
  </w:num>
  <w:num w:numId="42">
    <w:abstractNumId w:val="190"/>
  </w:num>
  <w:num w:numId="43">
    <w:abstractNumId w:val="401"/>
  </w:num>
  <w:num w:numId="44">
    <w:abstractNumId w:val="459"/>
  </w:num>
  <w:num w:numId="45">
    <w:abstractNumId w:val="99"/>
  </w:num>
  <w:num w:numId="46">
    <w:abstractNumId w:val="276"/>
  </w:num>
  <w:num w:numId="47">
    <w:abstractNumId w:val="83"/>
  </w:num>
  <w:num w:numId="48">
    <w:abstractNumId w:val="322"/>
  </w:num>
  <w:num w:numId="49">
    <w:abstractNumId w:val="311"/>
  </w:num>
  <w:num w:numId="50">
    <w:abstractNumId w:val="349"/>
  </w:num>
  <w:num w:numId="51">
    <w:abstractNumId w:val="297"/>
  </w:num>
  <w:num w:numId="52">
    <w:abstractNumId w:val="275"/>
  </w:num>
  <w:num w:numId="53">
    <w:abstractNumId w:val="260"/>
  </w:num>
  <w:num w:numId="54">
    <w:abstractNumId w:val="343"/>
  </w:num>
  <w:num w:numId="55">
    <w:abstractNumId w:val="209"/>
  </w:num>
  <w:num w:numId="56">
    <w:abstractNumId w:val="321"/>
  </w:num>
  <w:num w:numId="57">
    <w:abstractNumId w:val="238"/>
  </w:num>
  <w:num w:numId="58">
    <w:abstractNumId w:val="436"/>
  </w:num>
  <w:num w:numId="59">
    <w:abstractNumId w:val="31"/>
  </w:num>
  <w:num w:numId="60">
    <w:abstractNumId w:val="82"/>
  </w:num>
  <w:num w:numId="61">
    <w:abstractNumId w:val="489"/>
  </w:num>
  <w:num w:numId="62">
    <w:abstractNumId w:val="326"/>
  </w:num>
  <w:num w:numId="63">
    <w:abstractNumId w:val="86"/>
  </w:num>
  <w:num w:numId="64">
    <w:abstractNumId w:val="463"/>
  </w:num>
  <w:num w:numId="65">
    <w:abstractNumId w:val="382"/>
  </w:num>
  <w:num w:numId="66">
    <w:abstractNumId w:val="56"/>
  </w:num>
  <w:num w:numId="67">
    <w:abstractNumId w:val="75"/>
  </w:num>
  <w:num w:numId="68">
    <w:abstractNumId w:val="480"/>
  </w:num>
  <w:num w:numId="69">
    <w:abstractNumId w:val="114"/>
  </w:num>
  <w:num w:numId="70">
    <w:abstractNumId w:val="108"/>
  </w:num>
  <w:num w:numId="71">
    <w:abstractNumId w:val="96"/>
  </w:num>
  <w:num w:numId="72">
    <w:abstractNumId w:val="515"/>
  </w:num>
  <w:num w:numId="73">
    <w:abstractNumId w:val="228"/>
  </w:num>
  <w:num w:numId="74">
    <w:abstractNumId w:val="450"/>
  </w:num>
  <w:num w:numId="75">
    <w:abstractNumId w:val="376"/>
  </w:num>
  <w:num w:numId="76">
    <w:abstractNumId w:val="65"/>
  </w:num>
  <w:num w:numId="77">
    <w:abstractNumId w:val="233"/>
  </w:num>
  <w:num w:numId="78">
    <w:abstractNumId w:val="397"/>
  </w:num>
  <w:num w:numId="79">
    <w:abstractNumId w:val="88"/>
  </w:num>
  <w:num w:numId="80">
    <w:abstractNumId w:val="509"/>
  </w:num>
  <w:num w:numId="81">
    <w:abstractNumId w:val="26"/>
  </w:num>
  <w:num w:numId="82">
    <w:abstractNumId w:val="256"/>
  </w:num>
  <w:num w:numId="83">
    <w:abstractNumId w:val="259"/>
  </w:num>
  <w:num w:numId="84">
    <w:abstractNumId w:val="215"/>
  </w:num>
  <w:num w:numId="85">
    <w:abstractNumId w:val="194"/>
  </w:num>
  <w:num w:numId="86">
    <w:abstractNumId w:val="430"/>
  </w:num>
  <w:num w:numId="87">
    <w:abstractNumId w:val="423"/>
  </w:num>
  <w:num w:numId="88">
    <w:abstractNumId w:val="243"/>
  </w:num>
  <w:num w:numId="89">
    <w:abstractNumId w:val="363"/>
  </w:num>
  <w:num w:numId="90">
    <w:abstractNumId w:val="44"/>
  </w:num>
  <w:num w:numId="91">
    <w:abstractNumId w:val="206"/>
  </w:num>
  <w:num w:numId="92">
    <w:abstractNumId w:val="334"/>
  </w:num>
  <w:num w:numId="93">
    <w:abstractNumId w:val="345"/>
  </w:num>
  <w:num w:numId="94">
    <w:abstractNumId w:val="516"/>
  </w:num>
  <w:num w:numId="95">
    <w:abstractNumId w:val="435"/>
  </w:num>
  <w:num w:numId="96">
    <w:abstractNumId w:val="240"/>
  </w:num>
  <w:num w:numId="97">
    <w:abstractNumId w:val="174"/>
  </w:num>
  <w:num w:numId="98">
    <w:abstractNumId w:val="106"/>
  </w:num>
  <w:num w:numId="99">
    <w:abstractNumId w:val="71"/>
  </w:num>
  <w:num w:numId="100">
    <w:abstractNumId w:val="48"/>
  </w:num>
  <w:num w:numId="101">
    <w:abstractNumId w:val="386"/>
  </w:num>
  <w:num w:numId="102">
    <w:abstractNumId w:val="80"/>
  </w:num>
  <w:num w:numId="103">
    <w:abstractNumId w:val="368"/>
  </w:num>
  <w:num w:numId="104">
    <w:abstractNumId w:val="364"/>
  </w:num>
  <w:num w:numId="105">
    <w:abstractNumId w:val="357"/>
  </w:num>
  <w:num w:numId="106">
    <w:abstractNumId w:val="388"/>
  </w:num>
  <w:num w:numId="107">
    <w:abstractNumId w:val="246"/>
  </w:num>
  <w:num w:numId="108">
    <w:abstractNumId w:val="355"/>
  </w:num>
  <w:num w:numId="109">
    <w:abstractNumId w:val="68"/>
  </w:num>
  <w:num w:numId="110">
    <w:abstractNumId w:val="420"/>
  </w:num>
  <w:num w:numId="111">
    <w:abstractNumId w:val="195"/>
  </w:num>
  <w:num w:numId="112">
    <w:abstractNumId w:val="262"/>
  </w:num>
  <w:num w:numId="113">
    <w:abstractNumId w:val="231"/>
  </w:num>
  <w:num w:numId="114">
    <w:abstractNumId w:val="408"/>
  </w:num>
  <w:num w:numId="115">
    <w:abstractNumId w:val="419"/>
  </w:num>
  <w:num w:numId="116">
    <w:abstractNumId w:val="456"/>
  </w:num>
  <w:num w:numId="117">
    <w:abstractNumId w:val="317"/>
  </w:num>
  <w:num w:numId="1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29"/>
  </w:num>
  <w:num w:numId="120">
    <w:abstractNumId w:val="152"/>
  </w:num>
  <w:num w:numId="121">
    <w:abstractNumId w:val="159"/>
  </w:num>
  <w:num w:numId="122">
    <w:abstractNumId w:val="455"/>
  </w:num>
  <w:num w:numId="123">
    <w:abstractNumId w:val="184"/>
  </w:num>
  <w:num w:numId="124">
    <w:abstractNumId w:val="488"/>
  </w:num>
  <w:num w:numId="125">
    <w:abstractNumId w:val="452"/>
  </w:num>
  <w:num w:numId="126">
    <w:abstractNumId w:val="481"/>
  </w:num>
  <w:num w:numId="127">
    <w:abstractNumId w:val="253"/>
  </w:num>
  <w:num w:numId="128">
    <w:abstractNumId w:val="487"/>
  </w:num>
  <w:num w:numId="129">
    <w:abstractNumId w:val="227"/>
  </w:num>
  <w:num w:numId="130">
    <w:abstractNumId w:val="69"/>
  </w:num>
  <w:num w:numId="131">
    <w:abstractNumId w:val="187"/>
  </w:num>
  <w:num w:numId="132">
    <w:abstractNumId w:val="449"/>
  </w:num>
  <w:num w:numId="133">
    <w:abstractNumId w:val="526"/>
  </w:num>
  <w:num w:numId="134">
    <w:abstractNumId w:val="59"/>
  </w:num>
  <w:num w:numId="135">
    <w:abstractNumId w:val="511"/>
  </w:num>
  <w:num w:numId="136">
    <w:abstractNumId w:val="237"/>
  </w:num>
  <w:num w:numId="137">
    <w:abstractNumId w:val="384"/>
  </w:num>
  <w:num w:numId="138">
    <w:abstractNumId w:val="353"/>
  </w:num>
  <w:num w:numId="139">
    <w:abstractNumId w:val="418"/>
  </w:num>
  <w:num w:numId="140">
    <w:abstractNumId w:val="139"/>
  </w:num>
  <w:num w:numId="141">
    <w:abstractNumId w:val="416"/>
  </w:num>
  <w:num w:numId="142">
    <w:abstractNumId w:val="342"/>
  </w:num>
  <w:num w:numId="143">
    <w:abstractNumId w:val="77"/>
  </w:num>
  <w:num w:numId="144">
    <w:abstractNumId w:val="273"/>
  </w:num>
  <w:num w:numId="145">
    <w:abstractNumId w:val="145"/>
  </w:num>
  <w:num w:numId="146">
    <w:abstractNumId w:val="216"/>
  </w:num>
  <w:num w:numId="147">
    <w:abstractNumId w:val="333"/>
  </w:num>
  <w:num w:numId="148">
    <w:abstractNumId w:val="367"/>
  </w:num>
  <w:num w:numId="149">
    <w:abstractNumId w:val="438"/>
  </w:num>
  <w:num w:numId="150">
    <w:abstractNumId w:val="356"/>
  </w:num>
  <w:num w:numId="151">
    <w:abstractNumId w:val="155"/>
  </w:num>
  <w:num w:numId="152">
    <w:abstractNumId w:val="421"/>
  </w:num>
  <w:num w:numId="153">
    <w:abstractNumId w:val="360"/>
  </w:num>
  <w:num w:numId="154">
    <w:abstractNumId w:val="490"/>
  </w:num>
  <w:num w:numId="155">
    <w:abstractNumId w:val="352"/>
  </w:num>
  <w:num w:numId="156">
    <w:abstractNumId w:val="453"/>
  </w:num>
  <w:num w:numId="157">
    <w:abstractNumId w:val="523"/>
  </w:num>
  <w:num w:numId="158">
    <w:abstractNumId w:val="308"/>
  </w:num>
  <w:num w:numId="159">
    <w:abstractNumId w:val="182"/>
  </w:num>
  <w:num w:numId="160">
    <w:abstractNumId w:val="151"/>
  </w:num>
  <w:num w:numId="161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18"/>
  </w:num>
  <w:num w:numId="163">
    <w:abstractNumId w:val="220"/>
  </w:num>
  <w:num w:numId="164">
    <w:abstractNumId w:val="3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507"/>
  </w:num>
  <w:num w:numId="166">
    <w:abstractNumId w:val="328"/>
  </w:num>
  <w:num w:numId="167">
    <w:abstractNumId w:val="305"/>
  </w:num>
  <w:num w:numId="168">
    <w:abstractNumId w:val="371"/>
  </w:num>
  <w:num w:numId="169">
    <w:abstractNumId w:val="443"/>
  </w:num>
  <w:num w:numId="170">
    <w:abstractNumId w:val="213"/>
  </w:num>
  <w:num w:numId="171">
    <w:abstractNumId w:val="119"/>
  </w:num>
  <w:num w:numId="172">
    <w:abstractNumId w:val="13"/>
  </w:num>
  <w:num w:numId="173">
    <w:abstractNumId w:val="42"/>
  </w:num>
  <w:num w:numId="174">
    <w:abstractNumId w:val="105"/>
  </w:num>
  <w:num w:numId="175">
    <w:abstractNumId w:val="325"/>
  </w:num>
  <w:num w:numId="176">
    <w:abstractNumId w:val="120"/>
  </w:num>
  <w:num w:numId="177">
    <w:abstractNumId w:val="94"/>
  </w:num>
  <w:num w:numId="178">
    <w:abstractNumId w:val="425"/>
  </w:num>
  <w:num w:numId="179">
    <w:abstractNumId w:val="52"/>
  </w:num>
  <w:num w:numId="180">
    <w:abstractNumId w:val="308"/>
  </w:num>
  <w:num w:numId="181">
    <w:abstractNumId w:val="182"/>
  </w:num>
  <w:num w:numId="182">
    <w:abstractNumId w:val="0"/>
  </w:num>
  <w:num w:numId="183">
    <w:abstractNumId w:val="3"/>
  </w:num>
  <w:num w:numId="184">
    <w:abstractNumId w:val="175"/>
  </w:num>
  <w:num w:numId="185">
    <w:abstractNumId w:val="257"/>
  </w:num>
  <w:num w:numId="186">
    <w:abstractNumId w:val="164"/>
  </w:num>
  <w:num w:numId="187">
    <w:abstractNumId w:val="494"/>
  </w:num>
  <w:num w:numId="188">
    <w:abstractNumId w:val="393"/>
  </w:num>
  <w:num w:numId="189">
    <w:abstractNumId w:val="9"/>
  </w:num>
  <w:num w:numId="190">
    <w:abstractNumId w:val="111"/>
  </w:num>
  <w:num w:numId="191">
    <w:abstractNumId w:val="154"/>
  </w:num>
  <w:num w:numId="192">
    <w:abstractNumId w:val="17"/>
  </w:num>
  <w:num w:numId="193">
    <w:abstractNumId w:val="18"/>
  </w:num>
  <w:num w:numId="194">
    <w:abstractNumId w:val="447"/>
  </w:num>
  <w:num w:numId="195">
    <w:abstractNumId w:val="448"/>
  </w:num>
  <w:num w:numId="196">
    <w:abstractNumId w:val="131"/>
  </w:num>
  <w:num w:numId="197">
    <w:abstractNumId w:val="121"/>
  </w:num>
  <w:num w:numId="198">
    <w:abstractNumId w:val="90"/>
  </w:num>
  <w:num w:numId="199">
    <w:abstractNumId w:val="428"/>
  </w:num>
  <w:num w:numId="200">
    <w:abstractNumId w:val="383"/>
  </w:num>
  <w:num w:numId="201">
    <w:abstractNumId w:val="341"/>
  </w:num>
  <w:num w:numId="202">
    <w:abstractNumId w:val="344"/>
  </w:num>
  <w:num w:numId="203">
    <w:abstractNumId w:val="391"/>
  </w:num>
  <w:num w:numId="204">
    <w:abstractNumId w:val="211"/>
  </w:num>
  <w:num w:numId="205">
    <w:abstractNumId w:val="442"/>
  </w:num>
  <w:num w:numId="206">
    <w:abstractNumId w:val="293"/>
  </w:num>
  <w:num w:numId="207">
    <w:abstractNumId w:val="4"/>
  </w:num>
  <w:num w:numId="208">
    <w:abstractNumId w:val="7"/>
  </w:num>
  <w:num w:numId="209">
    <w:abstractNumId w:val="390"/>
  </w:num>
  <w:num w:numId="210">
    <w:abstractNumId w:val="254"/>
  </w:num>
  <w:num w:numId="211">
    <w:abstractNumId w:val="495"/>
  </w:num>
  <w:num w:numId="212">
    <w:abstractNumId w:val="520"/>
  </w:num>
  <w:num w:numId="213">
    <w:abstractNumId w:val="278"/>
  </w:num>
  <w:num w:numId="214">
    <w:abstractNumId w:val="226"/>
  </w:num>
  <w:num w:numId="215">
    <w:abstractNumId w:val="5"/>
  </w:num>
  <w:num w:numId="216">
    <w:abstractNumId w:val="188"/>
  </w:num>
  <w:num w:numId="217">
    <w:abstractNumId w:val="129"/>
  </w:num>
  <w:num w:numId="218">
    <w:abstractNumId w:val="117"/>
  </w:num>
  <w:num w:numId="219">
    <w:abstractNumId w:val="346"/>
  </w:num>
  <w:num w:numId="220">
    <w:abstractNumId w:val="281"/>
  </w:num>
  <w:num w:numId="221">
    <w:abstractNumId w:val="402"/>
  </w:num>
  <w:num w:numId="222">
    <w:abstractNumId w:val="369"/>
  </w:num>
  <w:num w:numId="223">
    <w:abstractNumId w:val="163"/>
  </w:num>
  <w:num w:numId="224">
    <w:abstractNumId w:val="508"/>
  </w:num>
  <w:num w:numId="225">
    <w:abstractNumId w:val="483"/>
  </w:num>
  <w:num w:numId="226">
    <w:abstractNumId w:val="183"/>
  </w:num>
  <w:num w:numId="227">
    <w:abstractNumId w:val="236"/>
  </w:num>
  <w:num w:numId="228">
    <w:abstractNumId w:val="498"/>
  </w:num>
  <w:num w:numId="229">
    <w:abstractNumId w:val="303"/>
  </w:num>
  <w:num w:numId="230">
    <w:abstractNumId w:val="252"/>
  </w:num>
  <w:num w:numId="231">
    <w:abstractNumId w:val="142"/>
  </w:num>
  <w:num w:numId="232">
    <w:abstractNumId w:val="374"/>
  </w:num>
  <w:num w:numId="233">
    <w:abstractNumId w:val="407"/>
  </w:num>
  <w:num w:numId="234">
    <w:abstractNumId w:val="492"/>
  </w:num>
  <w:num w:numId="235">
    <w:abstractNumId w:val="528"/>
  </w:num>
  <w:num w:numId="236">
    <w:abstractNumId w:val="24"/>
  </w:num>
  <w:num w:numId="237">
    <w:abstractNumId w:val="377"/>
  </w:num>
  <w:num w:numId="238">
    <w:abstractNumId w:val="212"/>
  </w:num>
  <w:num w:numId="239">
    <w:abstractNumId w:val="191"/>
  </w:num>
  <w:num w:numId="240">
    <w:abstractNumId w:val="1"/>
  </w:num>
  <w:num w:numId="241">
    <w:abstractNumId w:val="2"/>
  </w:num>
  <w:num w:numId="242">
    <w:abstractNumId w:val="76"/>
  </w:num>
  <w:num w:numId="243">
    <w:abstractNumId w:val="36"/>
  </w:num>
  <w:num w:numId="244">
    <w:abstractNumId w:val="161"/>
  </w:num>
  <w:num w:numId="245">
    <w:abstractNumId w:val="462"/>
  </w:num>
  <w:num w:numId="246">
    <w:abstractNumId w:val="66"/>
  </w:num>
  <w:num w:numId="247">
    <w:abstractNumId w:val="413"/>
  </w:num>
  <w:num w:numId="248">
    <w:abstractNumId w:val="339"/>
  </w:num>
  <w:num w:numId="249">
    <w:abstractNumId w:val="63"/>
  </w:num>
  <w:num w:numId="250">
    <w:abstractNumId w:val="127"/>
  </w:num>
  <w:num w:numId="251">
    <w:abstractNumId w:val="103"/>
  </w:num>
  <w:num w:numId="252">
    <w:abstractNumId w:val="510"/>
  </w:num>
  <w:num w:numId="253">
    <w:abstractNumId w:val="446"/>
  </w:num>
  <w:num w:numId="254">
    <w:abstractNumId w:val="200"/>
  </w:num>
  <w:num w:numId="255">
    <w:abstractNumId w:val="291"/>
  </w:num>
  <w:num w:numId="256">
    <w:abstractNumId w:val="300"/>
  </w:num>
  <w:num w:numId="257">
    <w:abstractNumId w:val="431"/>
  </w:num>
  <w:num w:numId="258">
    <w:abstractNumId w:val="37"/>
  </w:num>
  <w:num w:numId="259">
    <w:abstractNumId w:val="25"/>
  </w:num>
  <w:num w:numId="260">
    <w:abstractNumId w:val="136"/>
  </w:num>
  <w:num w:numId="261">
    <w:abstractNumId w:val="249"/>
  </w:num>
  <w:num w:numId="262">
    <w:abstractNumId w:val="193"/>
  </w:num>
  <w:num w:numId="263">
    <w:abstractNumId w:val="389"/>
  </w:num>
  <w:num w:numId="264">
    <w:abstractNumId w:val="294"/>
  </w:num>
  <w:num w:numId="265">
    <w:abstractNumId w:val="271"/>
  </w:num>
  <w:num w:numId="266">
    <w:abstractNumId w:val="85"/>
  </w:num>
  <w:num w:numId="267">
    <w:abstractNumId w:val="451"/>
  </w:num>
  <w:num w:numId="268">
    <w:abstractNumId w:val="214"/>
  </w:num>
  <w:num w:numId="269">
    <w:abstractNumId w:val="192"/>
  </w:num>
  <w:num w:numId="270">
    <w:abstractNumId w:val="186"/>
  </w:num>
  <w:num w:numId="271">
    <w:abstractNumId w:val="288"/>
  </w:num>
  <w:num w:numId="272">
    <w:abstractNumId w:val="34"/>
  </w:num>
  <w:num w:numId="273">
    <w:abstractNumId w:val="310"/>
  </w:num>
  <w:num w:numId="274">
    <w:abstractNumId w:val="169"/>
  </w:num>
  <w:num w:numId="275">
    <w:abstractNumId w:val="318"/>
  </w:num>
  <w:num w:numId="276">
    <w:abstractNumId w:val="47"/>
  </w:num>
  <w:num w:numId="277">
    <w:abstractNumId w:val="461"/>
  </w:num>
  <w:num w:numId="278">
    <w:abstractNumId w:val="330"/>
  </w:num>
  <w:num w:numId="279">
    <w:abstractNumId w:val="78"/>
  </w:num>
  <w:num w:numId="280">
    <w:abstractNumId w:val="41"/>
  </w:num>
  <w:num w:numId="281">
    <w:abstractNumId w:val="21"/>
  </w:num>
  <w:num w:numId="282">
    <w:abstractNumId w:val="437"/>
  </w:num>
  <w:num w:numId="283">
    <w:abstractNumId w:val="522"/>
  </w:num>
  <w:num w:numId="284">
    <w:abstractNumId w:val="11"/>
  </w:num>
  <w:num w:numId="285">
    <w:abstractNumId w:val="441"/>
  </w:num>
  <w:num w:numId="286">
    <w:abstractNumId w:val="406"/>
  </w:num>
  <w:num w:numId="287">
    <w:abstractNumId w:val="415"/>
  </w:num>
  <w:num w:numId="288">
    <w:abstractNumId w:val="113"/>
  </w:num>
  <w:num w:numId="289">
    <w:abstractNumId w:val="199"/>
  </w:num>
  <w:num w:numId="290">
    <w:abstractNumId w:val="143"/>
  </w:num>
  <w:num w:numId="291">
    <w:abstractNumId w:val="501"/>
  </w:num>
  <w:num w:numId="292">
    <w:abstractNumId w:val="50"/>
  </w:num>
  <w:num w:numId="293">
    <w:abstractNumId w:val="284"/>
  </w:num>
  <w:num w:numId="294">
    <w:abstractNumId w:val="45"/>
  </w:num>
  <w:num w:numId="295">
    <w:abstractNumId w:val="476"/>
  </w:num>
  <w:num w:numId="296">
    <w:abstractNumId w:val="335"/>
  </w:num>
  <w:num w:numId="297">
    <w:abstractNumId w:val="517"/>
  </w:num>
  <w:num w:numId="298">
    <w:abstractNumId w:val="417"/>
  </w:num>
  <w:num w:numId="299">
    <w:abstractNumId w:val="372"/>
  </w:num>
  <w:num w:numId="300">
    <w:abstractNumId w:val="513"/>
  </w:num>
  <w:num w:numId="301">
    <w:abstractNumId w:val="347"/>
  </w:num>
  <w:num w:numId="302">
    <w:abstractNumId w:val="327"/>
  </w:num>
  <w:num w:numId="303">
    <w:abstractNumId w:val="362"/>
  </w:num>
  <w:num w:numId="304">
    <w:abstractNumId w:val="359"/>
  </w:num>
  <w:num w:numId="305">
    <w:abstractNumId w:val="272"/>
  </w:num>
  <w:num w:numId="306">
    <w:abstractNumId w:val="351"/>
  </w:num>
  <w:num w:numId="307">
    <w:abstractNumId w:val="340"/>
  </w:num>
  <w:num w:numId="308">
    <w:abstractNumId w:val="350"/>
  </w:num>
  <w:num w:numId="309">
    <w:abstractNumId w:val="20"/>
  </w:num>
  <w:num w:numId="310">
    <w:abstractNumId w:val="95"/>
  </w:num>
  <w:num w:numId="311">
    <w:abstractNumId w:val="264"/>
  </w:num>
  <w:num w:numId="312">
    <w:abstractNumId w:val="60"/>
  </w:num>
  <w:num w:numId="313">
    <w:abstractNumId w:val="8"/>
  </w:num>
  <w:num w:numId="314">
    <w:abstractNumId w:val="315"/>
  </w:num>
  <w:num w:numId="315">
    <w:abstractNumId w:val="224"/>
  </w:num>
  <w:num w:numId="316">
    <w:abstractNumId w:val="457"/>
  </w:num>
  <w:num w:numId="317">
    <w:abstractNumId w:val="469"/>
  </w:num>
  <w:num w:numId="318">
    <w:abstractNumId w:val="493"/>
  </w:num>
  <w:num w:numId="319">
    <w:abstractNumId w:val="499"/>
  </w:num>
  <w:num w:numId="320">
    <w:abstractNumId w:val="130"/>
  </w:num>
  <w:num w:numId="321">
    <w:abstractNumId w:val="81"/>
  </w:num>
  <w:num w:numId="322">
    <w:abstractNumId w:val="394"/>
  </w:num>
  <w:num w:numId="323">
    <w:abstractNumId w:val="332"/>
  </w:num>
  <w:num w:numId="324">
    <w:abstractNumId w:val="138"/>
  </w:num>
  <w:num w:numId="325">
    <w:abstractNumId w:val="79"/>
  </w:num>
  <w:num w:numId="326">
    <w:abstractNumId w:val="147"/>
  </w:num>
  <w:num w:numId="327">
    <w:abstractNumId w:val="475"/>
  </w:num>
  <w:num w:numId="328">
    <w:abstractNumId w:val="204"/>
  </w:num>
  <w:num w:numId="329">
    <w:abstractNumId w:val="51"/>
  </w:num>
  <w:num w:numId="330">
    <w:abstractNumId w:val="12"/>
  </w:num>
  <w:num w:numId="331">
    <w:abstractNumId w:val="125"/>
  </w:num>
  <w:num w:numId="332">
    <w:abstractNumId w:val="295"/>
  </w:num>
  <w:num w:numId="333">
    <w:abstractNumId w:val="235"/>
  </w:num>
  <w:num w:numId="334">
    <w:abstractNumId w:val="304"/>
  </w:num>
  <w:num w:numId="335">
    <w:abstractNumId w:val="166"/>
  </w:num>
  <w:num w:numId="336">
    <w:abstractNumId w:val="279"/>
  </w:num>
  <w:num w:numId="337">
    <w:abstractNumId w:val="307"/>
  </w:num>
  <w:num w:numId="338">
    <w:abstractNumId w:val="30"/>
  </w:num>
  <w:num w:numId="339">
    <w:abstractNumId w:val="385"/>
  </w:num>
  <w:num w:numId="340">
    <w:abstractNumId w:val="10"/>
  </w:num>
  <w:num w:numId="341">
    <w:abstractNumId w:val="312"/>
  </w:num>
  <w:num w:numId="342">
    <w:abstractNumId w:val="132"/>
  </w:num>
  <w:num w:numId="343">
    <w:abstractNumId w:val="38"/>
  </w:num>
  <w:num w:numId="344">
    <w:abstractNumId w:val="470"/>
  </w:num>
  <w:num w:numId="345">
    <w:abstractNumId w:val="486"/>
  </w:num>
  <w:num w:numId="346">
    <w:abstractNumId w:val="46"/>
  </w:num>
  <w:num w:numId="347">
    <w:abstractNumId w:val="171"/>
  </w:num>
  <w:num w:numId="348">
    <w:abstractNumId w:val="306"/>
  </w:num>
  <w:num w:numId="349">
    <w:abstractNumId w:val="179"/>
  </w:num>
  <w:num w:numId="350">
    <w:abstractNumId w:val="445"/>
  </w:num>
  <w:num w:numId="351">
    <w:abstractNumId w:val="269"/>
  </w:num>
  <w:num w:numId="352">
    <w:abstractNumId w:val="375"/>
  </w:num>
  <w:num w:numId="353">
    <w:abstractNumId w:val="398"/>
  </w:num>
  <w:num w:numId="354">
    <w:abstractNumId w:val="230"/>
  </w:num>
  <w:num w:numId="355">
    <w:abstractNumId w:val="338"/>
  </w:num>
  <w:num w:numId="356">
    <w:abstractNumId w:val="403"/>
  </w:num>
  <w:num w:numId="357">
    <w:abstractNumId w:val="290"/>
  </w:num>
  <w:num w:numId="358">
    <w:abstractNumId w:val="43"/>
  </w:num>
  <w:num w:numId="359">
    <w:abstractNumId w:val="116"/>
  </w:num>
  <w:num w:numId="360">
    <w:abstractNumId w:val="122"/>
  </w:num>
  <w:num w:numId="361">
    <w:abstractNumId w:val="525"/>
  </w:num>
  <w:num w:numId="362">
    <w:abstractNumId w:val="87"/>
  </w:num>
  <w:num w:numId="363">
    <w:abstractNumId w:val="219"/>
  </w:num>
  <w:num w:numId="364">
    <w:abstractNumId w:val="196"/>
  </w:num>
  <w:num w:numId="365">
    <w:abstractNumId w:val="101"/>
  </w:num>
  <w:num w:numId="366">
    <w:abstractNumId w:val="14"/>
  </w:num>
  <w:num w:numId="367">
    <w:abstractNumId w:val="286"/>
  </w:num>
  <w:num w:numId="368">
    <w:abstractNumId w:val="392"/>
  </w:num>
  <w:num w:numId="369">
    <w:abstractNumId w:val="337"/>
  </w:num>
  <w:num w:numId="370">
    <w:abstractNumId w:val="482"/>
  </w:num>
  <w:num w:numId="371">
    <w:abstractNumId w:val="23"/>
  </w:num>
  <w:num w:numId="372">
    <w:abstractNumId w:val="58"/>
  </w:num>
  <w:num w:numId="373">
    <w:abstractNumId w:val="265"/>
  </w:num>
  <w:num w:numId="374">
    <w:abstractNumId w:val="150"/>
  </w:num>
  <w:num w:numId="375">
    <w:abstractNumId w:val="167"/>
  </w:num>
  <w:num w:numId="376">
    <w:abstractNumId w:val="22"/>
  </w:num>
  <w:num w:numId="377">
    <w:abstractNumId w:val="422"/>
  </w:num>
  <w:num w:numId="378">
    <w:abstractNumId w:val="123"/>
  </w:num>
  <w:num w:numId="379">
    <w:abstractNumId w:val="365"/>
  </w:num>
  <w:num w:numId="380">
    <w:abstractNumId w:val="512"/>
  </w:num>
  <w:num w:numId="381">
    <w:abstractNumId w:val="242"/>
  </w:num>
  <w:num w:numId="382">
    <w:abstractNumId w:val="395"/>
  </w:num>
  <w:num w:numId="383">
    <w:abstractNumId w:val="57"/>
  </w:num>
  <w:num w:numId="384">
    <w:abstractNumId w:val="84"/>
  </w:num>
  <w:num w:numId="385">
    <w:abstractNumId w:val="124"/>
  </w:num>
  <w:num w:numId="386">
    <w:abstractNumId w:val="527"/>
  </w:num>
  <w:num w:numId="387">
    <w:abstractNumId w:val="100"/>
  </w:num>
  <w:num w:numId="388">
    <w:abstractNumId w:val="27"/>
  </w:num>
  <w:num w:numId="389">
    <w:abstractNumId w:val="472"/>
  </w:num>
  <w:num w:numId="390">
    <w:abstractNumId w:val="250"/>
  </w:num>
  <w:num w:numId="391">
    <w:abstractNumId w:val="74"/>
  </w:num>
  <w:num w:numId="392">
    <w:abstractNumId w:val="514"/>
  </w:num>
  <w:num w:numId="393">
    <w:abstractNumId w:val="268"/>
  </w:num>
  <w:num w:numId="394">
    <w:abstractNumId w:val="491"/>
  </w:num>
  <w:num w:numId="395">
    <w:abstractNumId w:val="497"/>
  </w:num>
  <w:num w:numId="396">
    <w:abstractNumId w:val="433"/>
  </w:num>
  <w:num w:numId="397">
    <w:abstractNumId w:val="244"/>
  </w:num>
  <w:num w:numId="398">
    <w:abstractNumId w:val="140"/>
  </w:num>
  <w:num w:numId="399">
    <w:abstractNumId w:val="429"/>
  </w:num>
  <w:num w:numId="400">
    <w:abstractNumId w:val="128"/>
  </w:num>
  <w:num w:numId="401">
    <w:abstractNumId w:val="387"/>
  </w:num>
  <w:num w:numId="402">
    <w:abstractNumId w:val="255"/>
  </w:num>
  <w:num w:numId="403">
    <w:abstractNumId w:val="137"/>
  </w:num>
  <w:num w:numId="404">
    <w:abstractNumId w:val="172"/>
  </w:num>
  <w:num w:numId="405">
    <w:abstractNumId w:val="6"/>
  </w:num>
  <w:num w:numId="406">
    <w:abstractNumId w:val="500"/>
  </w:num>
  <w:num w:numId="407">
    <w:abstractNumId w:val="404"/>
  </w:num>
  <w:num w:numId="408">
    <w:abstractNumId w:val="400"/>
  </w:num>
  <w:num w:numId="409">
    <w:abstractNumId w:val="189"/>
  </w:num>
  <w:num w:numId="410">
    <w:abstractNumId w:val="405"/>
  </w:num>
  <w:num w:numId="411">
    <w:abstractNumId w:val="141"/>
  </w:num>
  <w:num w:numId="412">
    <w:abstractNumId w:val="314"/>
  </w:num>
  <w:num w:numId="413">
    <w:abstractNumId w:val="232"/>
  </w:num>
  <w:num w:numId="414">
    <w:abstractNumId w:val="283"/>
  </w:num>
  <w:num w:numId="415">
    <w:abstractNumId w:val="370"/>
  </w:num>
  <w:num w:numId="416">
    <w:abstractNumId w:val="153"/>
  </w:num>
  <w:num w:numId="417">
    <w:abstractNumId w:val="234"/>
  </w:num>
  <w:num w:numId="418">
    <w:abstractNumId w:val="474"/>
  </w:num>
  <w:num w:numId="419">
    <w:abstractNumId w:val="323"/>
  </w:num>
  <w:num w:numId="420">
    <w:abstractNumId w:val="135"/>
  </w:num>
  <w:num w:numId="421">
    <w:abstractNumId w:val="181"/>
  </w:num>
  <w:num w:numId="422">
    <w:abstractNumId w:val="180"/>
  </w:num>
  <w:num w:numId="423">
    <w:abstractNumId w:val="496"/>
  </w:num>
  <w:num w:numId="424">
    <w:abstractNumId w:val="29"/>
  </w:num>
  <w:num w:numId="425">
    <w:abstractNumId w:val="331"/>
    <w:lvlOverride w:ilvl="0">
      <w:startOverride w:val="1"/>
    </w:lvlOverride>
  </w:num>
  <w:num w:numId="426">
    <w:abstractNumId w:val="464"/>
  </w:num>
  <w:num w:numId="427">
    <w:abstractNumId w:val="309"/>
  </w:num>
  <w:num w:numId="428">
    <w:abstractNumId w:val="55"/>
  </w:num>
  <w:num w:numId="429">
    <w:abstractNumId w:val="197"/>
  </w:num>
  <w:num w:numId="430">
    <w:abstractNumId w:val="98"/>
  </w:num>
  <w:num w:numId="431">
    <w:abstractNumId w:val="479"/>
  </w:num>
  <w:num w:numId="432">
    <w:abstractNumId w:val="62"/>
  </w:num>
  <w:num w:numId="433">
    <w:abstractNumId w:val="399"/>
  </w:num>
  <w:num w:numId="434">
    <w:abstractNumId w:val="302"/>
  </w:num>
  <w:num w:numId="435">
    <w:abstractNumId w:val="202"/>
  </w:num>
  <w:num w:numId="436">
    <w:abstractNumId w:val="33"/>
  </w:num>
  <w:num w:numId="437">
    <w:abstractNumId w:val="39"/>
  </w:num>
  <w:num w:numId="438">
    <w:abstractNumId w:val="201"/>
  </w:num>
  <w:num w:numId="439">
    <w:abstractNumId w:val="157"/>
  </w:num>
  <w:num w:numId="440">
    <w:abstractNumId w:val="410"/>
  </w:num>
  <w:num w:numId="441">
    <w:abstractNumId w:val="207"/>
  </w:num>
  <w:num w:numId="442">
    <w:abstractNumId w:val="28"/>
  </w:num>
  <w:num w:numId="443">
    <w:abstractNumId w:val="73"/>
  </w:num>
  <w:num w:numId="444">
    <w:abstractNumId w:val="165"/>
  </w:num>
  <w:num w:numId="445">
    <w:abstractNumId w:val="267"/>
  </w:num>
  <w:num w:numId="446">
    <w:abstractNumId w:val="504"/>
  </w:num>
  <w:num w:numId="447">
    <w:abstractNumId w:val="102"/>
  </w:num>
  <w:num w:numId="448">
    <w:abstractNumId w:val="67"/>
  </w:num>
  <w:num w:numId="449">
    <w:abstractNumId w:val="251"/>
  </w:num>
  <w:num w:numId="450">
    <w:abstractNumId w:val="15"/>
  </w:num>
  <w:num w:numId="451">
    <w:abstractNumId w:val="70"/>
  </w:num>
  <w:num w:numId="452">
    <w:abstractNumId w:val="208"/>
  </w:num>
  <w:num w:numId="453">
    <w:abstractNumId w:val="217"/>
  </w:num>
  <w:num w:numId="454">
    <w:abstractNumId w:val="218"/>
  </w:num>
  <w:num w:numId="455">
    <w:abstractNumId w:val="354"/>
  </w:num>
  <w:num w:numId="456">
    <w:abstractNumId w:val="426"/>
  </w:num>
  <w:num w:numId="457">
    <w:abstractNumId w:val="266"/>
  </w:num>
  <w:num w:numId="458">
    <w:abstractNumId w:val="178"/>
  </w:num>
  <w:num w:numId="459">
    <w:abstractNumId w:val="316"/>
  </w:num>
  <w:num w:numId="460">
    <w:abstractNumId w:val="61"/>
  </w:num>
  <w:num w:numId="461">
    <w:abstractNumId w:val="173"/>
  </w:num>
  <w:num w:numId="462">
    <w:abstractNumId w:val="324"/>
  </w:num>
  <w:num w:numId="463">
    <w:abstractNumId w:val="162"/>
  </w:num>
  <w:num w:numId="464">
    <w:abstractNumId w:val="144"/>
  </w:num>
  <w:num w:numId="465">
    <w:abstractNumId w:val="35"/>
  </w:num>
  <w:num w:numId="466">
    <w:abstractNumId w:val="40"/>
  </w:num>
  <w:num w:numId="467">
    <w:abstractNumId w:val="156"/>
  </w:num>
  <w:num w:numId="468">
    <w:abstractNumId w:val="112"/>
  </w:num>
  <w:num w:numId="469">
    <w:abstractNumId w:val="176"/>
  </w:num>
  <w:num w:numId="470">
    <w:abstractNumId w:val="412"/>
  </w:num>
  <w:num w:numId="471">
    <w:abstractNumId w:val="258"/>
  </w:num>
  <w:num w:numId="472">
    <w:abstractNumId w:val="468"/>
  </w:num>
  <w:num w:numId="473">
    <w:abstractNumId w:val="149"/>
  </w:num>
  <w:num w:numId="474">
    <w:abstractNumId w:val="444"/>
  </w:num>
  <w:num w:numId="475">
    <w:abstractNumId w:val="92"/>
  </w:num>
  <w:num w:numId="476">
    <w:abstractNumId w:val="158"/>
  </w:num>
  <w:num w:numId="477">
    <w:abstractNumId w:val="358"/>
  </w:num>
  <w:num w:numId="478">
    <w:abstractNumId w:val="296"/>
  </w:num>
  <w:num w:numId="479">
    <w:abstractNumId w:val="519"/>
  </w:num>
  <w:num w:numId="480">
    <w:abstractNumId w:val="97"/>
  </w:num>
  <w:num w:numId="481">
    <w:abstractNumId w:val="427"/>
  </w:num>
  <w:num w:numId="482">
    <w:abstractNumId w:val="432"/>
  </w:num>
  <w:num w:numId="483">
    <w:abstractNumId w:val="19"/>
  </w:num>
  <w:num w:numId="484">
    <w:abstractNumId w:val="126"/>
  </w:num>
  <w:num w:numId="485">
    <w:abstractNumId w:val="440"/>
  </w:num>
  <w:num w:numId="486">
    <w:abstractNumId w:val="263"/>
  </w:num>
  <w:num w:numId="487">
    <w:abstractNumId w:val="134"/>
  </w:num>
  <w:num w:numId="488">
    <w:abstractNumId w:val="203"/>
  </w:num>
  <w:num w:numId="489">
    <w:abstractNumId w:val="133"/>
  </w:num>
  <w:num w:numId="490">
    <w:abstractNumId w:val="301"/>
  </w:num>
  <w:num w:numId="491">
    <w:abstractNumId w:val="466"/>
  </w:num>
  <w:num w:numId="492">
    <w:abstractNumId w:val="292"/>
  </w:num>
  <w:num w:numId="493">
    <w:abstractNumId w:val="222"/>
  </w:num>
  <w:num w:numId="494">
    <w:abstractNumId w:val="89"/>
  </w:num>
  <w:num w:numId="495">
    <w:abstractNumId w:val="454"/>
  </w:num>
  <w:num w:numId="496">
    <w:abstractNumId w:val="248"/>
  </w:num>
  <w:num w:numId="497">
    <w:abstractNumId w:val="245"/>
  </w:num>
  <w:num w:numId="498">
    <w:abstractNumId w:val="485"/>
  </w:num>
  <w:num w:numId="499">
    <w:abstractNumId w:val="289"/>
  </w:num>
  <w:num w:numId="500">
    <w:abstractNumId w:val="91"/>
  </w:num>
  <w:num w:numId="501">
    <w:abstractNumId w:val="160"/>
  </w:num>
  <w:num w:numId="502">
    <w:abstractNumId w:val="107"/>
  </w:num>
  <w:num w:numId="503">
    <w:abstractNumId w:val="72"/>
  </w:num>
  <w:num w:numId="504">
    <w:abstractNumId w:val="49"/>
  </w:num>
  <w:num w:numId="505">
    <w:abstractNumId w:val="521"/>
  </w:num>
  <w:num w:numId="506">
    <w:abstractNumId w:val="198"/>
  </w:num>
  <w:num w:numId="507">
    <w:abstractNumId w:val="484"/>
  </w:num>
  <w:num w:numId="508">
    <w:abstractNumId w:val="298"/>
  </w:num>
  <w:num w:numId="509">
    <w:abstractNumId w:val="380"/>
  </w:num>
  <w:num w:numId="510">
    <w:abstractNumId w:val="239"/>
  </w:num>
  <w:num w:numId="511">
    <w:abstractNumId w:val="478"/>
  </w:num>
  <w:num w:numId="512">
    <w:abstractNumId w:val="434"/>
  </w:num>
  <w:num w:numId="513">
    <w:abstractNumId w:val="247"/>
  </w:num>
  <w:num w:numId="514">
    <w:abstractNumId w:val="467"/>
  </w:num>
  <w:num w:numId="515">
    <w:abstractNumId w:val="366"/>
  </w:num>
  <w:num w:numId="516">
    <w:abstractNumId w:val="205"/>
  </w:num>
  <w:num w:numId="517">
    <w:abstractNumId w:val="460"/>
  </w:num>
  <w:num w:numId="518">
    <w:abstractNumId w:val="439"/>
  </w:num>
  <w:num w:numId="519">
    <w:abstractNumId w:val="282"/>
  </w:num>
  <w:num w:numId="520">
    <w:abstractNumId w:val="299"/>
  </w:num>
  <w:num w:numId="521">
    <w:abstractNumId w:val="170"/>
  </w:num>
  <w:num w:numId="522">
    <w:abstractNumId w:val="518"/>
  </w:num>
  <w:num w:numId="523">
    <w:abstractNumId w:val="414"/>
  </w:num>
  <w:num w:numId="524">
    <w:abstractNumId w:val="409"/>
  </w:num>
  <w:num w:numId="525">
    <w:abstractNumId w:val="465"/>
  </w:num>
  <w:num w:numId="526">
    <w:abstractNumId w:val="32"/>
  </w:num>
  <w:num w:numId="527">
    <w:abstractNumId w:val="64"/>
  </w:num>
  <w:num w:numId="528">
    <w:abstractNumId w:val="313"/>
  </w:num>
  <w:num w:numId="529">
    <w:abstractNumId w:val="148"/>
  </w:num>
  <w:num w:numId="530">
    <w:abstractNumId w:val="473"/>
  </w:num>
  <w:num w:numId="531">
    <w:abstractNumId w:val="471"/>
  </w:num>
  <w:num w:numId="532">
    <w:abstractNumId w:val="379"/>
  </w:num>
  <w:num w:numId="533">
    <w:abstractNumId w:val="505"/>
  </w:num>
  <w:num w:numId="534">
    <w:abstractNumId w:val="506"/>
  </w:num>
  <w:num w:numId="535">
    <w:abstractNumId w:val="93"/>
  </w:num>
  <w:num w:numId="536">
    <w:abstractNumId w:val="274"/>
  </w:num>
  <w:numIdMacAtCleanup w:val="5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4B7A"/>
    <w:rsid w:val="000A52F5"/>
    <w:rsid w:val="000A5442"/>
    <w:rsid w:val="000A6A49"/>
    <w:rsid w:val="000A79B8"/>
    <w:rsid w:val="000B0930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33E"/>
    <w:rsid w:val="000F1706"/>
    <w:rsid w:val="00100894"/>
    <w:rsid w:val="00101654"/>
    <w:rsid w:val="001033F9"/>
    <w:rsid w:val="00103E77"/>
    <w:rsid w:val="001049C3"/>
    <w:rsid w:val="00105E2D"/>
    <w:rsid w:val="0011446A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270A0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FC6"/>
    <w:rsid w:val="00174F6B"/>
    <w:rsid w:val="001768A4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A1A"/>
    <w:rsid w:val="00194CAD"/>
    <w:rsid w:val="001957F3"/>
    <w:rsid w:val="001A03BF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614"/>
    <w:rsid w:val="002053F7"/>
    <w:rsid w:val="00207B31"/>
    <w:rsid w:val="00211567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7156"/>
    <w:rsid w:val="00317DDB"/>
    <w:rsid w:val="00322C90"/>
    <w:rsid w:val="003234BF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080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3C5E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ADD"/>
    <w:rsid w:val="003E059D"/>
    <w:rsid w:val="003E08A9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58D1"/>
    <w:rsid w:val="00406344"/>
    <w:rsid w:val="004063D9"/>
    <w:rsid w:val="0041121D"/>
    <w:rsid w:val="00411964"/>
    <w:rsid w:val="0041293A"/>
    <w:rsid w:val="00412FC5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6DB"/>
    <w:rsid w:val="00493730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56D2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747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47C"/>
    <w:rsid w:val="005368DF"/>
    <w:rsid w:val="005375EA"/>
    <w:rsid w:val="00540082"/>
    <w:rsid w:val="005427F4"/>
    <w:rsid w:val="00542868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B18"/>
    <w:rsid w:val="00560077"/>
    <w:rsid w:val="0056034B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73D0"/>
    <w:rsid w:val="006002F9"/>
    <w:rsid w:val="00600406"/>
    <w:rsid w:val="006022AA"/>
    <w:rsid w:val="00602640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C6C32"/>
    <w:rsid w:val="006D027D"/>
    <w:rsid w:val="006D03D3"/>
    <w:rsid w:val="006D1066"/>
    <w:rsid w:val="006D3CA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5D21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4C7"/>
    <w:rsid w:val="0078586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1BF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37FA9"/>
    <w:rsid w:val="00840DBE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19B6"/>
    <w:rsid w:val="00875C8D"/>
    <w:rsid w:val="00876F75"/>
    <w:rsid w:val="008770F6"/>
    <w:rsid w:val="00877E59"/>
    <w:rsid w:val="00880548"/>
    <w:rsid w:val="00880E96"/>
    <w:rsid w:val="0088288D"/>
    <w:rsid w:val="00884A5F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2635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02EE"/>
    <w:rsid w:val="00901692"/>
    <w:rsid w:val="009018E3"/>
    <w:rsid w:val="009028AF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4916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3D66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DEB"/>
    <w:rsid w:val="009B0E13"/>
    <w:rsid w:val="009B2ADE"/>
    <w:rsid w:val="009B2B5F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7129"/>
    <w:rsid w:val="009E179C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61B4"/>
    <w:rsid w:val="00C70EA6"/>
    <w:rsid w:val="00C712B0"/>
    <w:rsid w:val="00C712D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B062B"/>
    <w:rsid w:val="00CB2F07"/>
    <w:rsid w:val="00CB39FC"/>
    <w:rsid w:val="00CB4CF3"/>
    <w:rsid w:val="00CB5D1B"/>
    <w:rsid w:val="00CB5D74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E4C"/>
    <w:rsid w:val="00D0174B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78F1"/>
    <w:rsid w:val="00DE1761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ED2"/>
    <w:rsid w:val="00E001AA"/>
    <w:rsid w:val="00E004A2"/>
    <w:rsid w:val="00E010E3"/>
    <w:rsid w:val="00E02EFA"/>
    <w:rsid w:val="00E030C1"/>
    <w:rsid w:val="00E035A3"/>
    <w:rsid w:val="00E054F4"/>
    <w:rsid w:val="00E05EC6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3119"/>
    <w:rsid w:val="00E43FF0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40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3525"/>
    <w:rsid w:val="00EA4D1F"/>
    <w:rsid w:val="00EA7994"/>
    <w:rsid w:val="00EB1D9A"/>
    <w:rsid w:val="00EB38CB"/>
    <w:rsid w:val="00EB5C1E"/>
    <w:rsid w:val="00EB7D05"/>
    <w:rsid w:val="00EC0053"/>
    <w:rsid w:val="00EC0E1A"/>
    <w:rsid w:val="00EC100D"/>
    <w:rsid w:val="00EC1B3B"/>
    <w:rsid w:val="00EC2316"/>
    <w:rsid w:val="00EC31B8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407C"/>
    <w:rsid w:val="00F05A0A"/>
    <w:rsid w:val="00F079CC"/>
    <w:rsid w:val="00F10D70"/>
    <w:rsid w:val="00F117EF"/>
    <w:rsid w:val="00F11CEE"/>
    <w:rsid w:val="00F11D6E"/>
    <w:rsid w:val="00F11F05"/>
    <w:rsid w:val="00F15C02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26D9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569"/>
    <w:rsid w:val="00F518D2"/>
    <w:rsid w:val="00F55559"/>
    <w:rsid w:val="00F55B74"/>
    <w:rsid w:val="00F56A44"/>
    <w:rsid w:val="00F56D5F"/>
    <w:rsid w:val="00F5739A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A21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776"/>
    <w:rsid w:val="00FC7E17"/>
    <w:rsid w:val="00FD03AF"/>
    <w:rsid w:val="00FD098A"/>
    <w:rsid w:val="00FD17B1"/>
    <w:rsid w:val="00FD18E6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DFCC6-BFF3-4489-895E-A60EFEA1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16</cp:revision>
  <cp:lastPrinted>2020-11-30T17:12:00Z</cp:lastPrinted>
  <dcterms:created xsi:type="dcterms:W3CDTF">2020-12-08T16:55:00Z</dcterms:created>
  <dcterms:modified xsi:type="dcterms:W3CDTF">2021-11-23T13:57:00Z</dcterms:modified>
</cp:coreProperties>
</file>